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2B1F11">
      <w:pPr>
        <w:pStyle w:val="2"/>
        <w:rPr>
          <w:rFonts w:hint="eastAsia" w:ascii="仿宋" w:hAnsi="仿宋" w:eastAsia="仿宋" w:cs="仿宋"/>
          <w:color w:val="auto"/>
          <w:sz w:val="24"/>
          <w:szCs w:val="24"/>
          <w:highlight w:val="none"/>
          <w:lang w:val="en-US" w:eastAsia="zh-CN"/>
        </w:rPr>
      </w:pPr>
      <w:bookmarkStart w:id="0" w:name="_Toc22230"/>
      <w:r>
        <w:rPr>
          <w:rFonts w:hint="eastAsia" w:ascii="仿宋" w:hAnsi="仿宋" w:eastAsia="仿宋" w:cs="仿宋"/>
          <w:color w:val="auto"/>
          <w:highlight w:val="none"/>
          <w:lang w:val="en-US" w:eastAsia="zh-CN"/>
        </w:rPr>
        <w:t xml:space="preserve">第一部分 </w:t>
      </w:r>
      <w:bookmarkEnd w:id="0"/>
      <w:r>
        <w:rPr>
          <w:rFonts w:hint="eastAsia" w:ascii="仿宋" w:hAnsi="仿宋" w:eastAsia="仿宋" w:cs="仿宋"/>
          <w:color w:val="auto"/>
          <w:highlight w:val="none"/>
          <w:lang w:val="en-US" w:eastAsia="zh-CN"/>
        </w:rPr>
        <w:t>询价采购公告</w:t>
      </w:r>
    </w:p>
    <w:p w14:paraId="35CEE7C0">
      <w:pPr>
        <w:widowControl/>
        <w:numPr>
          <w:ilvl w:val="0"/>
          <w:numId w:val="0"/>
        </w:num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山东</w:t>
      </w:r>
      <w:r>
        <w:rPr>
          <w:rFonts w:hint="eastAsia" w:ascii="仿宋" w:hAnsi="仿宋" w:eastAsia="仿宋" w:cs="仿宋"/>
          <w:color w:val="auto"/>
          <w:sz w:val="24"/>
          <w:szCs w:val="24"/>
          <w:highlight w:val="none"/>
          <w:lang w:val="en-US" w:eastAsia="zh-CN"/>
        </w:rPr>
        <w:t>鲁冶</w:t>
      </w:r>
      <w:r>
        <w:rPr>
          <w:rFonts w:hint="eastAsia" w:ascii="仿宋" w:hAnsi="仿宋" w:eastAsia="仿宋" w:cs="仿宋"/>
          <w:color w:val="auto"/>
          <w:sz w:val="24"/>
          <w:szCs w:val="24"/>
          <w:highlight w:val="none"/>
        </w:rPr>
        <w:t>项目管理有限公司受</w:t>
      </w:r>
      <w:r>
        <w:rPr>
          <w:rFonts w:hint="eastAsia" w:ascii="仿宋" w:hAnsi="仿宋" w:eastAsia="仿宋" w:cs="仿宋"/>
          <w:color w:val="auto"/>
          <w:sz w:val="24"/>
          <w:szCs w:val="24"/>
          <w:highlight w:val="none"/>
          <w:u w:val="single"/>
          <w:lang w:val="en-US" w:eastAsia="zh-CN"/>
        </w:rPr>
        <w:t xml:space="preserve"> 山信软件股份有限公司</w:t>
      </w:r>
      <w:r>
        <w:rPr>
          <w:rFonts w:hint="eastAsia" w:ascii="仿宋" w:hAnsi="仿宋" w:eastAsia="仿宋" w:cs="仿宋"/>
          <w:color w:val="auto"/>
          <w:sz w:val="24"/>
          <w:szCs w:val="24"/>
          <w:highlight w:val="none"/>
        </w:rPr>
        <w:t>委托，现对</w:t>
      </w:r>
      <w:r>
        <w:rPr>
          <w:rFonts w:hint="eastAsia" w:ascii="仿宋" w:hAnsi="仿宋" w:eastAsia="仿宋" w:cs="仿宋"/>
          <w:color w:val="auto"/>
          <w:sz w:val="24"/>
          <w:szCs w:val="24"/>
          <w:highlight w:val="none"/>
          <w:u w:val="single"/>
          <w:lang w:val="en-US" w:eastAsia="zh-CN"/>
        </w:rPr>
        <w:t xml:space="preserve"> 山信软件UPS电源251105</w:t>
      </w:r>
      <w:r>
        <w:rPr>
          <w:rFonts w:hint="eastAsia" w:ascii="仿宋" w:hAnsi="仿宋" w:eastAsia="仿宋" w:cs="仿宋"/>
          <w:color w:val="auto"/>
          <w:sz w:val="24"/>
          <w:szCs w:val="24"/>
          <w:highlight w:val="none"/>
          <w:u w:val="none"/>
          <w:lang w:val="en-US" w:eastAsia="zh-CN"/>
        </w:rPr>
        <w:t>采购项目</w:t>
      </w:r>
      <w:r>
        <w:rPr>
          <w:rFonts w:hint="eastAsia" w:ascii="仿宋" w:hAnsi="仿宋" w:eastAsia="仿宋" w:cs="仿宋"/>
          <w:color w:val="auto"/>
          <w:sz w:val="24"/>
          <w:szCs w:val="24"/>
          <w:highlight w:val="none"/>
        </w:rPr>
        <w:t>进行</w:t>
      </w:r>
      <w:r>
        <w:rPr>
          <w:rFonts w:hint="eastAsia" w:ascii="仿宋" w:hAnsi="仿宋" w:eastAsia="仿宋" w:cs="仿宋"/>
          <w:color w:val="auto"/>
          <w:sz w:val="24"/>
          <w:szCs w:val="24"/>
          <w:highlight w:val="none"/>
          <w:lang w:val="en-US" w:eastAsia="zh-CN"/>
        </w:rPr>
        <w:t>询价</w:t>
      </w:r>
      <w:r>
        <w:rPr>
          <w:rFonts w:hint="eastAsia" w:ascii="仿宋" w:hAnsi="仿宋" w:eastAsia="仿宋" w:cs="仿宋"/>
          <w:color w:val="auto"/>
          <w:sz w:val="24"/>
          <w:szCs w:val="24"/>
          <w:highlight w:val="none"/>
        </w:rPr>
        <w:t>，欢迎</w:t>
      </w:r>
      <w:r>
        <w:rPr>
          <w:rFonts w:hint="eastAsia" w:ascii="仿宋" w:hAnsi="仿宋" w:eastAsia="仿宋" w:cs="仿宋"/>
          <w:color w:val="auto"/>
          <w:sz w:val="24"/>
          <w:szCs w:val="24"/>
          <w:highlight w:val="none"/>
          <w:lang w:val="en-US" w:eastAsia="zh-CN"/>
        </w:rPr>
        <w:t>有意向的</w:t>
      </w:r>
      <w:r>
        <w:rPr>
          <w:rFonts w:hint="eastAsia" w:ascii="仿宋" w:hAnsi="仿宋" w:eastAsia="仿宋" w:cs="仿宋"/>
          <w:color w:val="auto"/>
          <w:sz w:val="24"/>
          <w:szCs w:val="24"/>
          <w:highlight w:val="none"/>
        </w:rPr>
        <w:t>供应商参加报价。</w:t>
      </w:r>
    </w:p>
    <w:p w14:paraId="5346092D">
      <w:pPr>
        <w:widowControl/>
        <w:numPr>
          <w:ilvl w:val="0"/>
          <w:numId w:val="0"/>
        </w:numPr>
        <w:spacing w:line="360" w:lineRule="auto"/>
        <w:ind w:firstLine="482" w:firstLineChars="200"/>
        <w:rPr>
          <w:rFonts w:hint="eastAsia" w:ascii="仿宋" w:hAnsi="仿宋" w:eastAsia="仿宋" w:cs="仿宋"/>
          <w:b/>
          <w:bCs/>
          <w:color w:val="auto"/>
          <w:kern w:val="0"/>
          <w:sz w:val="24"/>
          <w:szCs w:val="24"/>
          <w:highlight w:val="none"/>
          <w:u w:val="single"/>
          <w:shd w:val="clear" w:color="auto" w:fill="FFFFFF"/>
          <w:lang w:val="en-US" w:eastAsia="zh-CN"/>
        </w:rPr>
      </w:pPr>
      <w:r>
        <w:rPr>
          <w:rFonts w:hint="eastAsia" w:ascii="仿宋" w:hAnsi="仿宋" w:eastAsia="仿宋" w:cs="仿宋"/>
          <w:b/>
          <w:bCs/>
          <w:color w:val="auto"/>
          <w:kern w:val="2"/>
          <w:sz w:val="24"/>
          <w:szCs w:val="24"/>
          <w:highlight w:val="none"/>
          <w:lang w:val="en-US" w:eastAsia="zh-CN" w:bidi="ar-SA"/>
        </w:rPr>
        <w:t>一、</w:t>
      </w:r>
      <w:r>
        <w:rPr>
          <w:rFonts w:hint="eastAsia" w:ascii="仿宋" w:hAnsi="仿宋" w:eastAsia="仿宋" w:cs="仿宋"/>
          <w:b/>
          <w:bCs/>
          <w:color w:val="auto"/>
          <w:sz w:val="24"/>
          <w:szCs w:val="24"/>
          <w:highlight w:val="none"/>
        </w:rPr>
        <w:t>采购项目名称：</w:t>
      </w:r>
      <w:r>
        <w:rPr>
          <w:rFonts w:hint="eastAsia" w:ascii="仿宋" w:hAnsi="仿宋" w:eastAsia="仿宋" w:cs="仿宋"/>
          <w:color w:val="auto"/>
          <w:sz w:val="24"/>
          <w:szCs w:val="24"/>
          <w:highlight w:val="none"/>
          <w:u w:val="single"/>
          <w:lang w:val="en-US" w:eastAsia="zh-CN"/>
        </w:rPr>
        <w:t>山信软件UPS电源251105</w:t>
      </w:r>
      <w:r>
        <w:rPr>
          <w:rFonts w:hint="eastAsia" w:ascii="仿宋" w:hAnsi="仿宋" w:eastAsia="仿宋" w:cs="仿宋"/>
          <w:color w:val="auto"/>
          <w:sz w:val="24"/>
          <w:szCs w:val="24"/>
          <w:highlight w:val="none"/>
          <w:u w:val="none"/>
          <w:lang w:val="en-US" w:eastAsia="zh-CN"/>
        </w:rPr>
        <w:t>采购项目</w:t>
      </w:r>
    </w:p>
    <w:p w14:paraId="76A11DCE">
      <w:pPr>
        <w:widowControl/>
        <w:spacing w:line="360" w:lineRule="auto"/>
        <w:ind w:firstLine="482" w:firstLineChars="200"/>
        <w:rPr>
          <w:rFonts w:hint="eastAsia" w:ascii="仿宋" w:hAnsi="仿宋" w:eastAsia="仿宋" w:cs="仿宋"/>
          <w:color w:val="auto"/>
          <w:sz w:val="24"/>
          <w:szCs w:val="24"/>
          <w:highlight w:val="none"/>
          <w:u w:val="single"/>
          <w:lang w:val="en-US" w:eastAsia="zh-CN"/>
        </w:rPr>
      </w:pPr>
      <w:r>
        <w:rPr>
          <w:rFonts w:hint="eastAsia" w:ascii="仿宋" w:hAnsi="仿宋" w:eastAsia="仿宋" w:cs="仿宋"/>
          <w:b/>
          <w:bCs/>
          <w:color w:val="auto"/>
          <w:sz w:val="24"/>
          <w:szCs w:val="24"/>
          <w:highlight w:val="none"/>
        </w:rPr>
        <w:t>二、采购项目编号：</w:t>
      </w:r>
      <w:r>
        <w:rPr>
          <w:rFonts w:hint="eastAsia" w:ascii="仿宋" w:hAnsi="仿宋" w:eastAsia="仿宋" w:cs="仿宋"/>
          <w:color w:val="auto"/>
          <w:sz w:val="24"/>
          <w:szCs w:val="24"/>
          <w:highlight w:val="none"/>
          <w:u w:val="single"/>
          <w:lang w:val="en-US" w:eastAsia="zh-CN"/>
        </w:rPr>
        <w:t>19185225110672</w:t>
      </w:r>
    </w:p>
    <w:p w14:paraId="24E96931">
      <w:pPr>
        <w:pStyle w:val="37"/>
        <w:spacing w:beforeAutospacing="0" w:afterAutospacing="0" w:line="500" w:lineRule="exact"/>
        <w:ind w:firstLine="482" w:firstLineChars="200"/>
        <w:jc w:val="both"/>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三、</w:t>
      </w:r>
      <w:r>
        <w:rPr>
          <w:rFonts w:hint="eastAsia" w:ascii="仿宋" w:hAnsi="仿宋" w:eastAsia="仿宋" w:cs="仿宋"/>
          <w:b/>
          <w:bCs/>
          <w:color w:val="auto"/>
          <w:kern w:val="0"/>
          <w:sz w:val="24"/>
          <w:szCs w:val="24"/>
          <w:highlight w:val="none"/>
        </w:rPr>
        <w:t>采购</w:t>
      </w:r>
      <w:r>
        <w:rPr>
          <w:rFonts w:hint="eastAsia" w:ascii="仿宋" w:hAnsi="仿宋" w:eastAsia="仿宋" w:cs="仿宋"/>
          <w:b/>
          <w:bCs/>
          <w:color w:val="auto"/>
          <w:kern w:val="0"/>
          <w:sz w:val="24"/>
          <w:szCs w:val="24"/>
          <w:highlight w:val="none"/>
          <w:lang w:val="en-US" w:eastAsia="zh-CN"/>
        </w:rPr>
        <w:t>内容：</w:t>
      </w:r>
    </w:p>
    <w:tbl>
      <w:tblPr>
        <w:tblStyle w:val="40"/>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02"/>
        <w:gridCol w:w="1194"/>
        <w:gridCol w:w="1997"/>
        <w:gridCol w:w="767"/>
        <w:gridCol w:w="708"/>
        <w:gridCol w:w="1512"/>
        <w:gridCol w:w="1296"/>
        <w:gridCol w:w="1204"/>
      </w:tblGrid>
      <w:tr w14:paraId="08C05E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c>
          <w:tcPr>
            <w:tcW w:w="32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A88B267">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000000"/>
                <w:kern w:val="0"/>
                <w:sz w:val="24"/>
                <w:szCs w:val="24"/>
                <w:lang w:val="en-US" w:eastAsia="zh-CN"/>
              </w:rPr>
            </w:pPr>
            <w:r>
              <w:rPr>
                <w:rFonts w:hint="eastAsia" w:ascii="仿宋" w:hAnsi="仿宋" w:eastAsia="仿宋" w:cs="仿宋"/>
                <w:i w:val="0"/>
                <w:iCs w:val="0"/>
                <w:color w:val="000000"/>
                <w:kern w:val="0"/>
                <w:sz w:val="24"/>
                <w:szCs w:val="24"/>
                <w:lang w:val="en-US" w:eastAsia="zh-CN"/>
              </w:rPr>
              <w:t>序号</w:t>
            </w:r>
          </w:p>
        </w:tc>
        <w:tc>
          <w:tcPr>
            <w:tcW w:w="6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93E070E">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000000"/>
                <w:kern w:val="2"/>
                <w:sz w:val="24"/>
                <w:szCs w:val="24"/>
              </w:rPr>
            </w:pPr>
            <w:r>
              <w:rPr>
                <w:rFonts w:hint="eastAsia" w:ascii="仿宋" w:hAnsi="仿宋" w:eastAsia="仿宋" w:cs="仿宋"/>
                <w:i w:val="0"/>
                <w:iCs w:val="0"/>
                <w:color w:val="000000"/>
                <w:kern w:val="0"/>
                <w:sz w:val="24"/>
                <w:szCs w:val="24"/>
                <w:lang w:val="en-US" w:eastAsia="zh-CN"/>
              </w:rPr>
              <w:t>设备名称</w:t>
            </w:r>
          </w:p>
        </w:tc>
        <w:tc>
          <w:tcPr>
            <w:tcW w:w="107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3E1BD64">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000000"/>
                <w:kern w:val="0"/>
                <w:sz w:val="24"/>
                <w:szCs w:val="24"/>
              </w:rPr>
            </w:pPr>
            <w:r>
              <w:rPr>
                <w:rFonts w:hint="eastAsia" w:ascii="仿宋" w:hAnsi="仿宋" w:eastAsia="仿宋" w:cs="仿宋"/>
                <w:i w:val="0"/>
                <w:iCs w:val="0"/>
                <w:color w:val="000000"/>
                <w:kern w:val="0"/>
                <w:sz w:val="24"/>
                <w:szCs w:val="24"/>
                <w:lang w:val="en-US" w:eastAsia="zh-CN"/>
              </w:rPr>
              <w:t>规格型号</w:t>
            </w:r>
          </w:p>
        </w:tc>
        <w:tc>
          <w:tcPr>
            <w:tcW w:w="413" w:type="pct"/>
            <w:tcBorders>
              <w:top w:val="single" w:color="000000" w:sz="8" w:space="0"/>
              <w:left w:val="single" w:color="000000" w:sz="8" w:space="0"/>
              <w:bottom w:val="single" w:color="auto" w:sz="4" w:space="0"/>
              <w:right w:val="single" w:color="000000" w:sz="8" w:space="0"/>
            </w:tcBorders>
            <w:shd w:val="clear" w:color="auto" w:fill="auto"/>
            <w:vAlign w:val="center"/>
          </w:tcPr>
          <w:p w14:paraId="4A1C256A">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000000"/>
                <w:kern w:val="2"/>
                <w:sz w:val="24"/>
                <w:szCs w:val="24"/>
              </w:rPr>
            </w:pPr>
            <w:r>
              <w:rPr>
                <w:rFonts w:hint="eastAsia" w:ascii="仿宋" w:hAnsi="仿宋" w:eastAsia="仿宋" w:cs="仿宋"/>
                <w:i w:val="0"/>
                <w:iCs w:val="0"/>
                <w:color w:val="000000"/>
                <w:kern w:val="0"/>
                <w:sz w:val="24"/>
                <w:szCs w:val="24"/>
                <w:lang w:val="en-US" w:eastAsia="zh-CN"/>
              </w:rPr>
              <w:t>单位</w:t>
            </w:r>
          </w:p>
        </w:tc>
        <w:tc>
          <w:tcPr>
            <w:tcW w:w="381" w:type="pct"/>
            <w:tcBorders>
              <w:top w:val="single" w:color="000000" w:sz="8" w:space="0"/>
              <w:left w:val="nil"/>
              <w:bottom w:val="single" w:color="auto" w:sz="4" w:space="0"/>
              <w:right w:val="single" w:color="000000" w:sz="8" w:space="0"/>
            </w:tcBorders>
            <w:shd w:val="clear" w:color="auto" w:fill="auto"/>
            <w:vAlign w:val="center"/>
          </w:tcPr>
          <w:p w14:paraId="3C7325D0">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000000"/>
                <w:kern w:val="2"/>
                <w:sz w:val="24"/>
                <w:szCs w:val="24"/>
              </w:rPr>
            </w:pPr>
            <w:r>
              <w:rPr>
                <w:rFonts w:hint="eastAsia" w:ascii="仿宋" w:hAnsi="仿宋" w:eastAsia="仿宋" w:cs="仿宋"/>
                <w:i w:val="0"/>
                <w:iCs w:val="0"/>
                <w:color w:val="000000"/>
                <w:kern w:val="2"/>
                <w:sz w:val="24"/>
                <w:szCs w:val="24"/>
                <w:lang w:val="en-US" w:eastAsia="zh-CN"/>
              </w:rPr>
              <w:t>数量</w:t>
            </w:r>
          </w:p>
        </w:tc>
        <w:tc>
          <w:tcPr>
            <w:tcW w:w="814" w:type="pct"/>
            <w:tcBorders>
              <w:top w:val="single" w:color="000000" w:sz="8" w:space="0"/>
              <w:left w:val="nil"/>
              <w:bottom w:val="single" w:color="auto" w:sz="4" w:space="0"/>
              <w:right w:val="single" w:color="000000" w:sz="8" w:space="0"/>
            </w:tcBorders>
            <w:shd w:val="clear" w:color="auto" w:fill="auto"/>
            <w:vAlign w:val="center"/>
          </w:tcPr>
          <w:p w14:paraId="64BA8C19">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000000"/>
                <w:kern w:val="2"/>
                <w:sz w:val="24"/>
                <w:szCs w:val="24"/>
              </w:rPr>
            </w:pPr>
            <w:r>
              <w:rPr>
                <w:rFonts w:hint="eastAsia" w:ascii="仿宋" w:hAnsi="仿宋" w:eastAsia="仿宋" w:cs="仿宋"/>
                <w:i w:val="0"/>
                <w:iCs w:val="0"/>
                <w:color w:val="000000"/>
                <w:kern w:val="0"/>
                <w:sz w:val="24"/>
                <w:szCs w:val="24"/>
                <w:lang w:val="en-US" w:eastAsia="zh-CN"/>
              </w:rPr>
              <w:t>供货期</w:t>
            </w:r>
          </w:p>
        </w:tc>
        <w:tc>
          <w:tcPr>
            <w:tcW w:w="698" w:type="pct"/>
            <w:tcBorders>
              <w:top w:val="single" w:color="000000" w:sz="8" w:space="0"/>
              <w:left w:val="nil"/>
              <w:bottom w:val="single" w:color="auto" w:sz="4" w:space="0"/>
              <w:right w:val="single" w:color="000000" w:sz="8" w:space="0"/>
            </w:tcBorders>
            <w:shd w:val="clear" w:color="auto" w:fill="auto"/>
            <w:vAlign w:val="center"/>
          </w:tcPr>
          <w:p w14:paraId="1B67759D">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000000"/>
                <w:kern w:val="0"/>
                <w:sz w:val="24"/>
                <w:szCs w:val="24"/>
              </w:rPr>
            </w:pPr>
            <w:r>
              <w:rPr>
                <w:rFonts w:hint="eastAsia" w:ascii="仿宋" w:hAnsi="仿宋" w:eastAsia="仿宋" w:cs="仿宋"/>
                <w:i w:val="0"/>
                <w:iCs w:val="0"/>
                <w:color w:val="000000"/>
                <w:kern w:val="0"/>
                <w:sz w:val="24"/>
                <w:szCs w:val="24"/>
                <w:lang w:val="en-US" w:eastAsia="zh-CN"/>
              </w:rPr>
              <w:t>使用地点</w:t>
            </w:r>
          </w:p>
        </w:tc>
        <w:tc>
          <w:tcPr>
            <w:tcW w:w="648" w:type="pct"/>
            <w:tcBorders>
              <w:top w:val="single" w:color="000000" w:sz="8" w:space="0"/>
              <w:left w:val="nil"/>
              <w:bottom w:val="single" w:color="auto" w:sz="4" w:space="0"/>
              <w:right w:val="single" w:color="000000" w:sz="8" w:space="0"/>
            </w:tcBorders>
            <w:shd w:val="clear" w:color="auto" w:fill="auto"/>
            <w:vAlign w:val="center"/>
          </w:tcPr>
          <w:p w14:paraId="41E4591C">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000000"/>
                <w:kern w:val="0"/>
                <w:sz w:val="24"/>
                <w:szCs w:val="24"/>
              </w:rPr>
            </w:pPr>
            <w:r>
              <w:rPr>
                <w:rFonts w:hint="eastAsia" w:ascii="仿宋" w:hAnsi="仿宋" w:eastAsia="仿宋" w:cs="仿宋"/>
                <w:i w:val="0"/>
                <w:iCs w:val="0"/>
                <w:color w:val="000000"/>
                <w:kern w:val="0"/>
                <w:sz w:val="24"/>
                <w:szCs w:val="24"/>
                <w:lang w:val="en-US" w:eastAsia="zh-CN"/>
              </w:rPr>
              <w:t>备注</w:t>
            </w:r>
          </w:p>
        </w:tc>
      </w:tr>
      <w:tr w14:paraId="4043BE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B36AF6A">
            <w:pPr>
              <w:keepNext w:val="0"/>
              <w:keepLines w:val="0"/>
              <w:widowControl/>
              <w:suppressLineNumbers w:val="0"/>
              <w:spacing w:before="0" w:beforeAutospacing="0" w:after="0" w:afterAutospacing="0" w:line="360" w:lineRule="auto"/>
              <w:ind w:left="0" w:right="0"/>
              <w:jc w:val="center"/>
              <w:textAlignment w:val="bottom"/>
              <w:rPr>
                <w:rFonts w:hint="default" w:ascii="宋体" w:hAnsi="宋体" w:eastAsia="宋体" w:cs="宋体"/>
                <w:i w:val="0"/>
                <w:iCs w:val="0"/>
                <w:color w:val="000000"/>
                <w:kern w:val="0"/>
                <w:sz w:val="24"/>
                <w:szCs w:val="24"/>
                <w:lang w:val="en-US" w:eastAsia="zh-CN"/>
              </w:rPr>
            </w:pPr>
            <w:r>
              <w:rPr>
                <w:rFonts w:hint="eastAsia" w:ascii="宋体" w:hAnsi="宋体" w:eastAsia="宋体" w:cs="宋体"/>
                <w:i w:val="0"/>
                <w:iCs w:val="0"/>
                <w:color w:val="000000"/>
                <w:kern w:val="0"/>
                <w:sz w:val="24"/>
                <w:szCs w:val="24"/>
                <w:lang w:val="en-US" w:eastAsia="zh-CN"/>
              </w:rPr>
              <w:t>1</w:t>
            </w:r>
          </w:p>
        </w:tc>
        <w:tc>
          <w:tcPr>
            <w:tcW w:w="6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80A0109">
            <w:pPr>
              <w:keepNext w:val="0"/>
              <w:keepLines w:val="0"/>
              <w:widowControl/>
              <w:suppressLineNumbers w:val="0"/>
              <w:spacing w:before="0" w:beforeAutospacing="0" w:after="0" w:afterAutospacing="0" w:line="360" w:lineRule="auto"/>
              <w:ind w:left="0" w:right="0"/>
              <w:jc w:val="center"/>
              <w:textAlignment w:val="bottom"/>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0"/>
                <w:sz w:val="24"/>
                <w:szCs w:val="24"/>
                <w:lang w:val="en-US" w:eastAsia="zh-CN"/>
              </w:rPr>
              <w:t>不间断电源</w:t>
            </w:r>
          </w:p>
        </w:tc>
        <w:tc>
          <w:tcPr>
            <w:tcW w:w="107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DA503A1">
            <w:pPr>
              <w:keepNext w:val="0"/>
              <w:keepLines w:val="0"/>
              <w:widowControl/>
              <w:suppressLineNumbers w:val="0"/>
              <w:spacing w:before="0" w:beforeAutospacing="0" w:after="0" w:afterAutospacing="0" w:line="360" w:lineRule="auto"/>
              <w:ind w:left="0" w:right="0"/>
              <w:jc w:val="center"/>
              <w:textAlignment w:val="bottom"/>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0"/>
                <w:sz w:val="24"/>
                <w:szCs w:val="24"/>
                <w:lang w:val="en-US" w:eastAsia="zh-CN"/>
              </w:rPr>
              <w:t>AHA-10K/BTG (输入输出双隔离 工业级 RAL7035 RS485通讯)</w:t>
            </w:r>
          </w:p>
        </w:tc>
        <w:tc>
          <w:tcPr>
            <w:tcW w:w="413" w:type="pct"/>
            <w:tcBorders>
              <w:top w:val="single" w:color="auto" w:sz="4" w:space="0"/>
              <w:left w:val="single" w:color="000000" w:sz="8" w:space="0"/>
              <w:bottom w:val="single" w:color="auto" w:sz="4" w:space="0"/>
              <w:right w:val="single" w:color="auto" w:sz="4" w:space="0"/>
            </w:tcBorders>
            <w:shd w:val="clear" w:color="auto" w:fill="auto"/>
            <w:vAlign w:val="center"/>
          </w:tcPr>
          <w:p w14:paraId="5A0FF60D">
            <w:pPr>
              <w:keepNext w:val="0"/>
              <w:keepLines w:val="0"/>
              <w:widowControl/>
              <w:suppressLineNumbers w:val="0"/>
              <w:spacing w:before="0" w:beforeAutospacing="0" w:after="0" w:afterAutospacing="0" w:line="360" w:lineRule="auto"/>
              <w:ind w:left="0" w:right="0"/>
              <w:jc w:val="center"/>
              <w:textAlignment w:val="bottom"/>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0"/>
                <w:sz w:val="24"/>
                <w:szCs w:val="24"/>
                <w:lang w:val="en-US" w:eastAsia="zh-CN"/>
              </w:rPr>
              <w:t>套</w:t>
            </w:r>
          </w:p>
        </w:tc>
        <w:tc>
          <w:tcPr>
            <w:tcW w:w="381" w:type="pct"/>
            <w:tcBorders>
              <w:top w:val="single" w:color="auto" w:sz="4" w:space="0"/>
              <w:left w:val="nil"/>
              <w:bottom w:val="single" w:color="auto" w:sz="4" w:space="0"/>
              <w:right w:val="single" w:color="auto" w:sz="4" w:space="0"/>
            </w:tcBorders>
            <w:shd w:val="clear" w:color="auto" w:fill="auto"/>
            <w:vAlign w:val="center"/>
          </w:tcPr>
          <w:p w14:paraId="4080EECB">
            <w:pPr>
              <w:keepNext w:val="0"/>
              <w:keepLines w:val="0"/>
              <w:widowControl/>
              <w:suppressLineNumbers w:val="0"/>
              <w:spacing w:before="0" w:beforeAutospacing="0" w:after="0" w:afterAutospacing="0" w:line="360" w:lineRule="auto"/>
              <w:ind w:left="0" w:right="0"/>
              <w:jc w:val="center"/>
              <w:textAlignment w:val="bottom"/>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0"/>
                <w:sz w:val="24"/>
                <w:szCs w:val="24"/>
                <w:lang w:val="en-US" w:eastAsia="zh-CN"/>
              </w:rPr>
              <w:t>1</w:t>
            </w:r>
          </w:p>
        </w:tc>
        <w:tc>
          <w:tcPr>
            <w:tcW w:w="814" w:type="pct"/>
            <w:tcBorders>
              <w:top w:val="single" w:color="auto" w:sz="4" w:space="0"/>
              <w:left w:val="nil"/>
              <w:bottom w:val="single" w:color="auto" w:sz="4" w:space="0"/>
              <w:right w:val="single" w:color="auto" w:sz="4" w:space="0"/>
            </w:tcBorders>
            <w:shd w:val="clear" w:color="auto" w:fill="auto"/>
            <w:vAlign w:val="center"/>
          </w:tcPr>
          <w:p w14:paraId="5BBAD98E">
            <w:pPr>
              <w:keepNext w:val="0"/>
              <w:keepLines w:val="0"/>
              <w:widowControl/>
              <w:suppressLineNumbers w:val="0"/>
              <w:spacing w:before="0" w:beforeAutospacing="0" w:after="0" w:afterAutospacing="0" w:line="360" w:lineRule="auto"/>
              <w:ind w:left="0" w:right="0"/>
              <w:jc w:val="center"/>
              <w:textAlignment w:val="bottom"/>
              <w:rPr>
                <w:rFonts w:hint="eastAsia" w:ascii="仿宋" w:hAnsi="仿宋" w:eastAsia="仿宋" w:cs="仿宋"/>
                <w:i w:val="0"/>
                <w:iCs w:val="0"/>
                <w:color w:val="000000"/>
                <w:kern w:val="2"/>
                <w:sz w:val="24"/>
                <w:szCs w:val="24"/>
              </w:rPr>
            </w:pPr>
            <w:r>
              <w:rPr>
                <w:rFonts w:hint="eastAsia" w:ascii="宋体" w:hAnsi="宋体" w:eastAsia="宋体" w:cs="宋体"/>
                <w:i w:val="0"/>
                <w:iCs w:val="0"/>
                <w:color w:val="000000"/>
                <w:kern w:val="0"/>
                <w:sz w:val="24"/>
                <w:szCs w:val="24"/>
                <w:lang w:val="en-US" w:eastAsia="zh-CN"/>
              </w:rPr>
              <w:t>2025/11/20</w:t>
            </w:r>
          </w:p>
        </w:tc>
        <w:tc>
          <w:tcPr>
            <w:tcW w:w="698" w:type="pct"/>
            <w:tcBorders>
              <w:top w:val="single" w:color="auto" w:sz="4" w:space="0"/>
              <w:left w:val="nil"/>
              <w:bottom w:val="single" w:color="auto" w:sz="4" w:space="0"/>
              <w:right w:val="single" w:color="auto" w:sz="4" w:space="0"/>
            </w:tcBorders>
            <w:shd w:val="clear" w:color="auto" w:fill="auto"/>
            <w:vAlign w:val="center"/>
          </w:tcPr>
          <w:p w14:paraId="189AF34E">
            <w:pPr>
              <w:keepNext w:val="0"/>
              <w:keepLines w:val="0"/>
              <w:widowControl/>
              <w:suppressLineNumbers w:val="0"/>
              <w:spacing w:before="0" w:beforeAutospacing="0" w:after="0" w:afterAutospacing="0" w:line="360" w:lineRule="auto"/>
              <w:ind w:left="0" w:right="0"/>
              <w:jc w:val="center"/>
              <w:textAlignment w:val="bottom"/>
              <w:rPr>
                <w:rFonts w:hint="eastAsia" w:ascii="仿宋" w:hAnsi="仿宋" w:eastAsia="仿宋" w:cs="仿宋"/>
                <w:i w:val="0"/>
                <w:iCs w:val="0"/>
                <w:color w:val="000000"/>
                <w:kern w:val="2"/>
                <w:sz w:val="24"/>
                <w:szCs w:val="24"/>
              </w:rPr>
            </w:pPr>
            <w:r>
              <w:rPr>
                <w:rFonts w:hint="eastAsia" w:ascii="宋体" w:hAnsi="宋体" w:eastAsia="宋体" w:cs="宋体"/>
                <w:i w:val="0"/>
                <w:iCs w:val="0"/>
                <w:color w:val="000000"/>
                <w:kern w:val="0"/>
                <w:sz w:val="24"/>
                <w:szCs w:val="24"/>
                <w:lang w:val="en-US" w:eastAsia="zh-CN"/>
              </w:rPr>
              <w:t>张家港华达码头</w:t>
            </w:r>
          </w:p>
        </w:tc>
        <w:tc>
          <w:tcPr>
            <w:tcW w:w="648" w:type="pct"/>
            <w:tcBorders>
              <w:top w:val="single" w:color="auto" w:sz="4" w:space="0"/>
              <w:left w:val="nil"/>
              <w:bottom w:val="single" w:color="auto" w:sz="4" w:space="0"/>
              <w:right w:val="single" w:color="auto" w:sz="4" w:space="0"/>
            </w:tcBorders>
            <w:shd w:val="clear" w:color="auto" w:fill="auto"/>
            <w:vAlign w:val="center"/>
          </w:tcPr>
          <w:p w14:paraId="6F8B9276">
            <w:pPr>
              <w:keepNext w:val="0"/>
              <w:keepLines w:val="0"/>
              <w:widowControl/>
              <w:suppressLineNumbers w:val="0"/>
              <w:spacing w:before="0" w:beforeAutospacing="0" w:after="0" w:afterAutospacing="0" w:line="360" w:lineRule="auto"/>
              <w:ind w:left="0" w:right="0"/>
              <w:jc w:val="center"/>
              <w:textAlignment w:val="bottom"/>
              <w:rPr>
                <w:rFonts w:hint="eastAsia" w:ascii="宋体" w:hAnsi="宋体" w:eastAsia="宋体" w:cs="宋体"/>
                <w:b/>
                <w:bCs/>
                <w:i w:val="0"/>
                <w:iCs w:val="0"/>
                <w:color w:val="000000"/>
                <w:kern w:val="0"/>
                <w:sz w:val="28"/>
                <w:szCs w:val="28"/>
              </w:rPr>
            </w:pPr>
            <w:r>
              <w:rPr>
                <w:rFonts w:hint="eastAsia" w:ascii="宋体" w:hAnsi="宋体" w:eastAsia="宋体" w:cs="宋体"/>
                <w:b/>
                <w:bCs/>
                <w:kern w:val="2"/>
                <w:sz w:val="28"/>
                <w:szCs w:val="28"/>
                <w:lang w:val="en-US" w:eastAsia="zh-CN"/>
              </w:rPr>
              <w:t>需海运包装</w:t>
            </w:r>
          </w:p>
        </w:tc>
      </w:tr>
      <w:tr w14:paraId="523380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c>
          <w:tcPr>
            <w:tcW w:w="324" w:type="pct"/>
            <w:tcBorders>
              <w:top w:val="single" w:color="000000" w:sz="8" w:space="0"/>
              <w:left w:val="single" w:color="auto" w:sz="4" w:space="0"/>
              <w:bottom w:val="single" w:color="auto" w:sz="4" w:space="0"/>
              <w:right w:val="single" w:color="auto" w:sz="4" w:space="0"/>
            </w:tcBorders>
            <w:shd w:val="clear" w:color="auto" w:fill="auto"/>
            <w:vAlign w:val="center"/>
          </w:tcPr>
          <w:p w14:paraId="3CDB7CAE">
            <w:pPr>
              <w:keepNext w:val="0"/>
              <w:keepLines w:val="0"/>
              <w:widowControl/>
              <w:suppressLineNumbers w:val="0"/>
              <w:spacing w:before="0" w:beforeAutospacing="0" w:after="0" w:afterAutospacing="0" w:line="360" w:lineRule="auto"/>
              <w:ind w:left="0" w:right="0"/>
              <w:jc w:val="center"/>
              <w:textAlignment w:val="bottom"/>
              <w:rPr>
                <w:rFonts w:hint="default" w:ascii="宋体" w:hAnsi="宋体" w:eastAsia="宋体" w:cs="宋体"/>
                <w:i w:val="0"/>
                <w:iCs w:val="0"/>
                <w:color w:val="000000"/>
                <w:kern w:val="0"/>
                <w:sz w:val="24"/>
                <w:szCs w:val="24"/>
                <w:lang w:val="en-US" w:eastAsia="zh-CN"/>
              </w:rPr>
            </w:pPr>
            <w:r>
              <w:rPr>
                <w:rFonts w:hint="eastAsia" w:ascii="宋体" w:hAnsi="宋体" w:eastAsia="宋体" w:cs="宋体"/>
                <w:i w:val="0"/>
                <w:iCs w:val="0"/>
                <w:color w:val="000000"/>
                <w:kern w:val="0"/>
                <w:sz w:val="24"/>
                <w:szCs w:val="24"/>
                <w:lang w:val="en-US" w:eastAsia="zh-CN"/>
              </w:rPr>
              <w:t>2</w:t>
            </w:r>
          </w:p>
        </w:tc>
        <w:tc>
          <w:tcPr>
            <w:tcW w:w="643" w:type="pct"/>
            <w:tcBorders>
              <w:top w:val="single" w:color="000000" w:sz="8" w:space="0"/>
              <w:left w:val="single" w:color="auto" w:sz="4" w:space="0"/>
              <w:bottom w:val="single" w:color="auto" w:sz="4" w:space="0"/>
              <w:right w:val="single" w:color="auto" w:sz="4" w:space="0"/>
            </w:tcBorders>
            <w:shd w:val="clear" w:color="auto" w:fill="auto"/>
            <w:vAlign w:val="center"/>
          </w:tcPr>
          <w:p w14:paraId="4C100D58">
            <w:pPr>
              <w:keepNext w:val="0"/>
              <w:keepLines w:val="0"/>
              <w:widowControl/>
              <w:suppressLineNumbers w:val="0"/>
              <w:spacing w:before="0" w:beforeAutospacing="0" w:after="0" w:afterAutospacing="0" w:line="360" w:lineRule="auto"/>
              <w:ind w:left="0" w:right="0"/>
              <w:jc w:val="center"/>
              <w:textAlignment w:val="bottom"/>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0"/>
                <w:sz w:val="24"/>
                <w:szCs w:val="24"/>
                <w:lang w:val="en-US" w:eastAsia="zh-CN"/>
              </w:rPr>
              <w:t>不间断电源</w:t>
            </w:r>
          </w:p>
        </w:tc>
        <w:tc>
          <w:tcPr>
            <w:tcW w:w="1075" w:type="pct"/>
            <w:tcBorders>
              <w:top w:val="single" w:color="000000" w:sz="8" w:space="0"/>
              <w:left w:val="nil"/>
              <w:bottom w:val="single" w:color="auto" w:sz="4" w:space="0"/>
              <w:right w:val="single" w:color="auto" w:sz="4" w:space="0"/>
            </w:tcBorders>
            <w:shd w:val="clear" w:color="auto" w:fill="auto"/>
            <w:vAlign w:val="center"/>
          </w:tcPr>
          <w:p w14:paraId="52E130E2">
            <w:pPr>
              <w:keepNext w:val="0"/>
              <w:keepLines w:val="0"/>
              <w:widowControl/>
              <w:suppressLineNumbers w:val="0"/>
              <w:spacing w:before="0" w:beforeAutospacing="0" w:after="0" w:afterAutospacing="0" w:line="360" w:lineRule="auto"/>
              <w:ind w:left="0" w:right="0"/>
              <w:jc w:val="center"/>
              <w:textAlignment w:val="bottom"/>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0"/>
                <w:sz w:val="24"/>
                <w:szCs w:val="24"/>
                <w:lang w:val="en-US" w:eastAsia="zh-CN"/>
              </w:rPr>
              <w:t>AHA-6K/ATG (输入输出双隔离 工业级 RAL7035 RS485通讯)</w:t>
            </w:r>
          </w:p>
        </w:tc>
        <w:tc>
          <w:tcPr>
            <w:tcW w:w="413" w:type="pct"/>
            <w:tcBorders>
              <w:top w:val="single" w:color="auto" w:sz="4" w:space="0"/>
              <w:left w:val="nil"/>
              <w:bottom w:val="single" w:color="auto" w:sz="4" w:space="0"/>
              <w:right w:val="single" w:color="auto" w:sz="4" w:space="0"/>
            </w:tcBorders>
            <w:shd w:val="clear" w:color="auto" w:fill="auto"/>
            <w:vAlign w:val="center"/>
          </w:tcPr>
          <w:p w14:paraId="5DAB2F80">
            <w:pPr>
              <w:keepNext w:val="0"/>
              <w:keepLines w:val="0"/>
              <w:widowControl/>
              <w:suppressLineNumbers w:val="0"/>
              <w:spacing w:before="0" w:beforeAutospacing="0" w:after="0" w:afterAutospacing="0" w:line="360" w:lineRule="auto"/>
              <w:ind w:left="0" w:right="0"/>
              <w:jc w:val="center"/>
              <w:textAlignment w:val="bottom"/>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0"/>
                <w:sz w:val="24"/>
                <w:szCs w:val="24"/>
                <w:lang w:val="en-US" w:eastAsia="zh-CN"/>
              </w:rPr>
              <w:t>套</w:t>
            </w:r>
          </w:p>
        </w:tc>
        <w:tc>
          <w:tcPr>
            <w:tcW w:w="381" w:type="pct"/>
            <w:tcBorders>
              <w:top w:val="single" w:color="auto" w:sz="4" w:space="0"/>
              <w:left w:val="nil"/>
              <w:bottom w:val="single" w:color="auto" w:sz="4" w:space="0"/>
              <w:right w:val="single" w:color="auto" w:sz="4" w:space="0"/>
            </w:tcBorders>
            <w:shd w:val="clear" w:color="auto" w:fill="auto"/>
            <w:vAlign w:val="center"/>
          </w:tcPr>
          <w:p w14:paraId="7111A57D">
            <w:pPr>
              <w:keepNext w:val="0"/>
              <w:keepLines w:val="0"/>
              <w:widowControl/>
              <w:suppressLineNumbers w:val="0"/>
              <w:spacing w:before="0" w:beforeAutospacing="0" w:after="0" w:afterAutospacing="0" w:line="360" w:lineRule="auto"/>
              <w:ind w:left="0" w:right="0"/>
              <w:jc w:val="center"/>
              <w:textAlignment w:val="bottom"/>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0"/>
                <w:sz w:val="24"/>
                <w:szCs w:val="24"/>
                <w:lang w:val="en-US" w:eastAsia="zh-CN"/>
              </w:rPr>
              <w:t>4</w:t>
            </w:r>
          </w:p>
        </w:tc>
        <w:tc>
          <w:tcPr>
            <w:tcW w:w="814" w:type="pct"/>
            <w:tcBorders>
              <w:top w:val="single" w:color="auto" w:sz="4" w:space="0"/>
              <w:left w:val="nil"/>
              <w:bottom w:val="single" w:color="auto" w:sz="4" w:space="0"/>
              <w:right w:val="single" w:color="auto" w:sz="4" w:space="0"/>
            </w:tcBorders>
            <w:shd w:val="clear" w:color="auto" w:fill="auto"/>
            <w:vAlign w:val="center"/>
          </w:tcPr>
          <w:p w14:paraId="105A7613">
            <w:pPr>
              <w:keepNext w:val="0"/>
              <w:keepLines w:val="0"/>
              <w:widowControl/>
              <w:suppressLineNumbers w:val="0"/>
              <w:spacing w:before="0" w:beforeAutospacing="0" w:after="0" w:afterAutospacing="0" w:line="360" w:lineRule="auto"/>
              <w:ind w:left="0" w:right="0"/>
              <w:jc w:val="center"/>
              <w:textAlignment w:val="bottom"/>
              <w:rPr>
                <w:rFonts w:hint="eastAsia" w:ascii="仿宋" w:hAnsi="仿宋" w:eastAsia="仿宋" w:cs="仿宋"/>
                <w:i w:val="0"/>
                <w:iCs w:val="0"/>
                <w:color w:val="000000"/>
                <w:kern w:val="2"/>
                <w:sz w:val="24"/>
                <w:szCs w:val="24"/>
              </w:rPr>
            </w:pPr>
            <w:r>
              <w:rPr>
                <w:rFonts w:hint="eastAsia" w:ascii="宋体" w:hAnsi="宋体" w:eastAsia="宋体" w:cs="宋体"/>
                <w:i w:val="0"/>
                <w:iCs w:val="0"/>
                <w:color w:val="000000"/>
                <w:kern w:val="0"/>
                <w:sz w:val="24"/>
                <w:szCs w:val="24"/>
                <w:lang w:val="en-US" w:eastAsia="zh-CN"/>
              </w:rPr>
              <w:t>2025/11/20</w:t>
            </w:r>
          </w:p>
        </w:tc>
        <w:tc>
          <w:tcPr>
            <w:tcW w:w="698" w:type="pct"/>
            <w:tcBorders>
              <w:top w:val="single" w:color="auto" w:sz="4" w:space="0"/>
              <w:left w:val="nil"/>
              <w:bottom w:val="single" w:color="auto" w:sz="4" w:space="0"/>
              <w:right w:val="single" w:color="auto" w:sz="4" w:space="0"/>
            </w:tcBorders>
            <w:shd w:val="clear" w:color="auto" w:fill="auto"/>
            <w:vAlign w:val="center"/>
          </w:tcPr>
          <w:p w14:paraId="6A26ADF3">
            <w:pPr>
              <w:keepNext w:val="0"/>
              <w:keepLines w:val="0"/>
              <w:widowControl/>
              <w:suppressLineNumbers w:val="0"/>
              <w:spacing w:before="0" w:beforeAutospacing="0" w:after="0" w:afterAutospacing="0" w:line="360" w:lineRule="auto"/>
              <w:ind w:left="0" w:right="0"/>
              <w:jc w:val="center"/>
              <w:textAlignment w:val="bottom"/>
              <w:rPr>
                <w:rFonts w:hint="eastAsia" w:ascii="仿宋" w:hAnsi="仿宋" w:eastAsia="仿宋" w:cs="仿宋"/>
                <w:i w:val="0"/>
                <w:iCs w:val="0"/>
                <w:color w:val="000000"/>
                <w:kern w:val="2"/>
                <w:sz w:val="24"/>
                <w:szCs w:val="24"/>
              </w:rPr>
            </w:pPr>
            <w:r>
              <w:rPr>
                <w:rFonts w:hint="eastAsia" w:ascii="宋体" w:hAnsi="宋体" w:eastAsia="宋体" w:cs="宋体"/>
                <w:i w:val="0"/>
                <w:iCs w:val="0"/>
                <w:color w:val="000000"/>
                <w:kern w:val="0"/>
                <w:sz w:val="24"/>
                <w:szCs w:val="24"/>
                <w:lang w:val="en-US" w:eastAsia="zh-CN"/>
              </w:rPr>
              <w:t>张家港华达码头</w:t>
            </w:r>
          </w:p>
        </w:tc>
        <w:tc>
          <w:tcPr>
            <w:tcW w:w="648" w:type="pct"/>
            <w:tcBorders>
              <w:top w:val="single" w:color="auto" w:sz="4" w:space="0"/>
              <w:left w:val="nil"/>
              <w:bottom w:val="single" w:color="auto" w:sz="4" w:space="0"/>
              <w:right w:val="single" w:color="auto" w:sz="4" w:space="0"/>
            </w:tcBorders>
            <w:shd w:val="clear" w:color="auto" w:fill="auto"/>
            <w:vAlign w:val="center"/>
          </w:tcPr>
          <w:p w14:paraId="401E210E">
            <w:pPr>
              <w:keepNext w:val="0"/>
              <w:keepLines w:val="0"/>
              <w:widowControl/>
              <w:suppressLineNumbers w:val="0"/>
              <w:spacing w:before="0" w:beforeAutospacing="0" w:after="0" w:afterAutospacing="0" w:line="360" w:lineRule="auto"/>
              <w:ind w:left="0" w:right="0"/>
              <w:jc w:val="center"/>
              <w:textAlignment w:val="bottom"/>
              <w:rPr>
                <w:rFonts w:hint="eastAsia" w:ascii="宋体" w:hAnsi="宋体" w:eastAsia="宋体" w:cs="宋体"/>
                <w:b/>
                <w:bCs/>
                <w:i w:val="0"/>
                <w:iCs w:val="0"/>
                <w:color w:val="000000"/>
                <w:kern w:val="0"/>
                <w:sz w:val="28"/>
                <w:szCs w:val="28"/>
              </w:rPr>
            </w:pPr>
            <w:r>
              <w:rPr>
                <w:rFonts w:hint="eastAsia" w:ascii="宋体" w:hAnsi="宋体" w:eastAsia="宋体" w:cs="宋体"/>
                <w:b/>
                <w:bCs/>
                <w:kern w:val="2"/>
                <w:sz w:val="28"/>
                <w:szCs w:val="28"/>
                <w:lang w:val="en-US" w:eastAsia="zh-CN"/>
              </w:rPr>
              <w:t>需海运包装</w:t>
            </w:r>
          </w:p>
        </w:tc>
      </w:tr>
    </w:tbl>
    <w:p w14:paraId="639CE2E1">
      <w:pPr>
        <w:pStyle w:val="36"/>
        <w:spacing w:line="360" w:lineRule="auto"/>
        <w:ind w:firstLine="480" w:firstLineChars="200"/>
        <w:jc w:val="left"/>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响应供应商成交后必须按照采购文件要求进行供货。如果出现质量不合格，必须按照采购人要求按成交价格送货直至满足使用要求为止。</w:t>
      </w:r>
    </w:p>
    <w:p w14:paraId="549182BC">
      <w:pPr>
        <w:widowControl/>
        <w:shd w:val="clear" w:color="auto" w:fill="auto"/>
        <w:adjustRightInd w:val="0"/>
        <w:snapToGrid w:val="0"/>
        <w:spacing w:line="360" w:lineRule="auto"/>
        <w:ind w:firstLine="482" w:firstLineChars="200"/>
        <w:jc w:val="left"/>
        <w:rPr>
          <w:rFonts w:hint="eastAsia" w:ascii="仿宋" w:hAnsi="仿宋" w:eastAsia="仿宋" w:cs="仿宋"/>
          <w:b/>
          <w:bCs w:val="0"/>
          <w:color w:val="auto"/>
          <w:kern w:val="2"/>
          <w:sz w:val="24"/>
          <w:szCs w:val="24"/>
          <w:highlight w:val="none"/>
          <w:lang w:val="en-US" w:eastAsia="zh-CN" w:bidi="ar-SA"/>
        </w:rPr>
      </w:pPr>
      <w:r>
        <w:rPr>
          <w:rFonts w:hint="eastAsia" w:ascii="仿宋" w:hAnsi="仿宋" w:eastAsia="仿宋" w:cs="仿宋"/>
          <w:b/>
          <w:bCs w:val="0"/>
          <w:color w:val="auto"/>
          <w:kern w:val="2"/>
          <w:sz w:val="24"/>
          <w:szCs w:val="24"/>
          <w:highlight w:val="none"/>
          <w:lang w:val="en-US" w:eastAsia="zh-CN" w:bidi="ar-SA"/>
        </w:rPr>
        <w:t>四、成交供应商数量：</w:t>
      </w:r>
      <w:r>
        <w:rPr>
          <w:rFonts w:hint="eastAsia" w:ascii="仿宋" w:hAnsi="仿宋" w:eastAsia="仿宋" w:cs="仿宋"/>
          <w:color w:val="auto"/>
          <w:kern w:val="0"/>
          <w:sz w:val="24"/>
          <w:szCs w:val="24"/>
          <w:highlight w:val="none"/>
          <w:u w:val="single"/>
          <w:shd w:val="clear" w:color="auto" w:fill="FFFFFF"/>
          <w:lang w:val="en-US" w:eastAsia="zh-CN"/>
        </w:rPr>
        <w:t>1家。</w:t>
      </w:r>
    </w:p>
    <w:p w14:paraId="066B8F80">
      <w:pPr>
        <w:widowControl/>
        <w:numPr>
          <w:ilvl w:val="0"/>
          <w:numId w:val="0"/>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五、供应商资格：</w:t>
      </w:r>
    </w:p>
    <w:p w14:paraId="6617035E">
      <w:pPr>
        <w:numPr>
          <w:ilvl w:val="0"/>
          <w:numId w:val="0"/>
        </w:numPr>
        <w:snapToGrid w:val="0"/>
        <w:spacing w:line="360" w:lineRule="auto"/>
        <w:ind w:firstLine="480" w:firstLineChars="200"/>
        <w:rPr>
          <w:rFonts w:hint="eastAsia" w:ascii="仿宋" w:hAnsi="仿宋" w:eastAsia="仿宋" w:cs="仿宋"/>
          <w:bCs/>
          <w:color w:val="auto"/>
          <w:kern w:val="2"/>
          <w:sz w:val="24"/>
          <w:szCs w:val="24"/>
          <w:highlight w:val="none"/>
          <w:u w:val="single"/>
          <w:lang w:val="en-US" w:eastAsia="zh-CN" w:bidi="ar-SA"/>
        </w:rPr>
      </w:pPr>
      <w:r>
        <w:rPr>
          <w:rFonts w:hint="eastAsia" w:ascii="仿宋" w:hAnsi="仿宋" w:eastAsia="仿宋" w:cs="仿宋"/>
          <w:bCs/>
          <w:color w:val="auto"/>
          <w:kern w:val="2"/>
          <w:sz w:val="24"/>
          <w:szCs w:val="24"/>
          <w:highlight w:val="none"/>
          <w:u w:val="single"/>
          <w:lang w:val="en-US" w:eastAsia="zh-CN" w:bidi="ar-SA"/>
        </w:rPr>
        <w:t>（1）供应商应为中华人民共和国境内依法成立具有独立的法人资格、具有独立承担民事责任的能力。</w:t>
      </w:r>
    </w:p>
    <w:p w14:paraId="7BE5EA50">
      <w:pPr>
        <w:numPr>
          <w:ilvl w:val="0"/>
          <w:numId w:val="0"/>
        </w:numPr>
        <w:snapToGrid w:val="0"/>
        <w:spacing w:line="360" w:lineRule="auto"/>
        <w:ind w:firstLine="480" w:firstLineChars="200"/>
        <w:rPr>
          <w:rFonts w:hint="default"/>
          <w:highlight w:val="none"/>
          <w:lang w:val="en-US" w:eastAsia="zh-CN"/>
        </w:rPr>
      </w:pPr>
      <w:r>
        <w:rPr>
          <w:rFonts w:hint="eastAsia" w:ascii="仿宋" w:hAnsi="仿宋" w:eastAsia="仿宋" w:cs="仿宋"/>
          <w:bCs/>
          <w:color w:val="auto"/>
          <w:kern w:val="2"/>
          <w:sz w:val="24"/>
          <w:szCs w:val="24"/>
          <w:highlight w:val="none"/>
          <w:u w:val="single"/>
          <w:lang w:val="en-US" w:eastAsia="zh-CN" w:bidi="ar-SA"/>
        </w:rPr>
        <w:t>（2）具有履行合同所必需的设备和服务能力。</w:t>
      </w:r>
    </w:p>
    <w:p w14:paraId="15F4DF22">
      <w:pPr>
        <w:snapToGrid w:val="0"/>
        <w:spacing w:line="360" w:lineRule="auto"/>
        <w:ind w:firstLine="480" w:firstLineChars="200"/>
        <w:rPr>
          <w:rFonts w:hint="eastAsia" w:ascii="仿宋" w:hAnsi="仿宋" w:eastAsia="仿宋" w:cs="仿宋"/>
          <w:bCs/>
          <w:color w:val="auto"/>
          <w:sz w:val="24"/>
          <w:szCs w:val="24"/>
          <w:highlight w:val="none"/>
          <w:u w:val="single"/>
          <w:lang w:eastAsia="zh-CN"/>
        </w:rPr>
      </w:pPr>
      <w:r>
        <w:rPr>
          <w:rFonts w:hint="eastAsia" w:ascii="仿宋" w:hAnsi="仿宋" w:eastAsia="仿宋" w:cs="仿宋"/>
          <w:bCs/>
          <w:color w:val="auto"/>
          <w:kern w:val="2"/>
          <w:sz w:val="24"/>
          <w:szCs w:val="24"/>
          <w:highlight w:val="none"/>
          <w:u w:val="single"/>
          <w:lang w:val="en-US" w:eastAsia="zh-CN" w:bidi="ar-SA"/>
        </w:rPr>
        <w:t>（3）具有良好的商业信誉和健全的财务会计制度</w:t>
      </w:r>
      <w:r>
        <w:rPr>
          <w:rFonts w:hint="eastAsia" w:ascii="仿宋" w:hAnsi="仿宋" w:eastAsia="仿宋" w:cs="仿宋"/>
          <w:bCs/>
          <w:color w:val="auto"/>
          <w:sz w:val="24"/>
          <w:szCs w:val="24"/>
          <w:highlight w:val="none"/>
          <w:u w:val="single"/>
        </w:rPr>
        <w:t>，未处于财产被接管或冻结、责令停业状态；2022年</w:t>
      </w:r>
      <w:r>
        <w:rPr>
          <w:rFonts w:hint="eastAsia" w:ascii="仿宋" w:hAnsi="仿宋" w:eastAsia="仿宋" w:cs="仿宋"/>
          <w:bCs/>
          <w:color w:val="auto"/>
          <w:sz w:val="24"/>
          <w:szCs w:val="24"/>
          <w:highlight w:val="none"/>
          <w:u w:val="single"/>
          <w:lang w:val="en-US" w:eastAsia="zh-CN"/>
        </w:rPr>
        <w:t>9</w:t>
      </w:r>
      <w:r>
        <w:rPr>
          <w:rFonts w:hint="eastAsia" w:ascii="仿宋" w:hAnsi="仿宋" w:eastAsia="仿宋" w:cs="仿宋"/>
          <w:bCs/>
          <w:color w:val="auto"/>
          <w:sz w:val="24"/>
          <w:szCs w:val="24"/>
          <w:highlight w:val="none"/>
          <w:u w:val="single"/>
        </w:rPr>
        <w:t>月1日至今在经营活动中无重大违法、违规行为</w:t>
      </w:r>
      <w:r>
        <w:rPr>
          <w:rFonts w:hint="eastAsia" w:ascii="仿宋" w:hAnsi="仿宋" w:eastAsia="仿宋" w:cs="仿宋"/>
          <w:bCs/>
          <w:color w:val="auto"/>
          <w:sz w:val="24"/>
          <w:szCs w:val="24"/>
          <w:highlight w:val="none"/>
          <w:u w:val="single"/>
          <w:lang w:val="en-US" w:eastAsia="zh-CN"/>
        </w:rPr>
        <w:t>的声明</w:t>
      </w:r>
      <w:r>
        <w:rPr>
          <w:rFonts w:hint="eastAsia" w:ascii="仿宋" w:hAnsi="仿宋" w:eastAsia="仿宋" w:cs="仿宋"/>
          <w:bCs/>
          <w:color w:val="auto"/>
          <w:sz w:val="24"/>
          <w:szCs w:val="24"/>
          <w:highlight w:val="none"/>
          <w:u w:val="single"/>
          <w:lang w:eastAsia="zh-CN"/>
        </w:rPr>
        <w:t>。</w:t>
      </w:r>
    </w:p>
    <w:p w14:paraId="1910B6FC">
      <w:pPr>
        <w:snapToGrid w:val="0"/>
        <w:spacing w:line="360" w:lineRule="auto"/>
        <w:ind w:firstLine="480" w:firstLineChars="2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lang w:val="en-US" w:eastAsia="zh-CN"/>
        </w:rPr>
        <w:t>（4）</w:t>
      </w:r>
      <w:r>
        <w:rPr>
          <w:rFonts w:hint="eastAsia" w:ascii="仿宋" w:hAnsi="仿宋" w:eastAsia="仿宋" w:cs="仿宋"/>
          <w:bCs/>
          <w:color w:val="auto"/>
          <w:sz w:val="24"/>
          <w:szCs w:val="24"/>
          <w:highlight w:val="none"/>
          <w:u w:val="single"/>
        </w:rPr>
        <w:t>供应商不得存在下列情形之一</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 xml:space="preserve">： </w:t>
      </w:r>
    </w:p>
    <w:p w14:paraId="349FD546">
      <w:pPr>
        <w:snapToGrid w:val="0"/>
        <w:spacing w:line="360" w:lineRule="auto"/>
        <w:ind w:firstLine="720" w:firstLineChars="3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rPr>
        <w:t>①与采购人存在利害关系且可能影响采购活动公正性；②与本采购项目的其他供应商为同一个单位负责人；</w:t>
      </w:r>
      <w:r>
        <w:rPr>
          <w:rFonts w:hint="eastAsia" w:ascii="仿宋" w:hAnsi="仿宋" w:eastAsia="仿宋" w:cs="仿宋"/>
          <w:b w:val="0"/>
          <w:bCs/>
          <w:color w:val="auto"/>
          <w:sz w:val="24"/>
          <w:szCs w:val="24"/>
          <w:highlight w:val="none"/>
          <w:u w:val="single"/>
        </w:rPr>
        <w:t>③与本采购项目的其他供应商存在控股、管理关系。同一法人机构与其任何分支机构（或同一法人机构的不同分支机构）不得同时参加本项目进行</w:t>
      </w:r>
      <w:r>
        <w:rPr>
          <w:rFonts w:hint="eastAsia" w:ascii="仿宋" w:hAnsi="仿宋" w:eastAsia="仿宋" w:cs="仿宋"/>
          <w:b w:val="0"/>
          <w:bCs/>
          <w:color w:val="auto"/>
          <w:sz w:val="24"/>
          <w:szCs w:val="24"/>
          <w:highlight w:val="none"/>
          <w:u w:val="single"/>
          <w:lang w:val="en-US" w:eastAsia="zh-CN"/>
        </w:rPr>
        <w:t>竞价活动</w:t>
      </w:r>
      <w:r>
        <w:rPr>
          <w:rFonts w:hint="eastAsia" w:ascii="仿宋" w:hAnsi="仿宋" w:eastAsia="仿宋" w:cs="仿宋"/>
          <w:bCs/>
          <w:color w:val="auto"/>
          <w:sz w:val="24"/>
          <w:szCs w:val="24"/>
          <w:highlight w:val="none"/>
          <w:u w:val="single"/>
        </w:rPr>
        <w:t>。④存在其他违反法律法规、职业道德的情形的；⑤被山东钢铁集团有限公司及权属单位列入合作异常名录的</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w:t>
      </w:r>
    </w:p>
    <w:p w14:paraId="3D7C437E">
      <w:pPr>
        <w:widowControl/>
        <w:numPr>
          <w:ilvl w:val="0"/>
          <w:numId w:val="0"/>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lang w:val="en-US" w:eastAsia="zh-CN"/>
        </w:rPr>
        <w:t>六</w:t>
      </w:r>
      <w:r>
        <w:rPr>
          <w:rFonts w:hint="eastAsia" w:ascii="仿宋" w:hAnsi="仿宋" w:eastAsia="仿宋" w:cs="仿宋"/>
          <w:b/>
          <w:bCs/>
          <w:color w:val="auto"/>
          <w:kern w:val="0"/>
          <w:sz w:val="24"/>
          <w:szCs w:val="24"/>
          <w:highlight w:val="none"/>
        </w:rPr>
        <w:t>、获取采购文件</w:t>
      </w:r>
    </w:p>
    <w:p w14:paraId="599A04D9">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采购文件每件售价</w:t>
      </w:r>
      <w:r>
        <w:rPr>
          <w:rFonts w:hint="eastAsia" w:ascii="仿宋" w:hAnsi="仿宋" w:eastAsia="仿宋" w:cs="仿宋"/>
          <w:bCs/>
          <w:color w:val="auto"/>
          <w:sz w:val="24"/>
          <w:szCs w:val="24"/>
          <w:highlight w:val="none"/>
          <w:u w:val="single"/>
          <w:lang w:val="en-US" w:eastAsia="zh-CN"/>
        </w:rPr>
        <w:t xml:space="preserve"> 0 </w:t>
      </w:r>
      <w:r>
        <w:rPr>
          <w:rFonts w:hint="eastAsia" w:ascii="仿宋" w:hAnsi="仿宋" w:eastAsia="仿宋" w:cs="仿宋"/>
          <w:bCs/>
          <w:color w:val="auto"/>
          <w:sz w:val="24"/>
          <w:szCs w:val="24"/>
          <w:highlight w:val="none"/>
          <w:lang w:val="en-US" w:eastAsia="zh-CN"/>
        </w:rPr>
        <w:t>元，供应商报名后无需缴费，自行下载采购文件，报名时间截止</w:t>
      </w:r>
      <w:r>
        <w:rPr>
          <w:rFonts w:hint="eastAsia" w:ascii="仿宋" w:hAnsi="仿宋" w:eastAsia="仿宋" w:cs="仿宋"/>
          <w:bCs/>
          <w:color w:val="auto"/>
          <w:sz w:val="24"/>
          <w:szCs w:val="24"/>
          <w:highlight w:val="none"/>
          <w:u w:val="single"/>
          <w:lang w:val="en-US" w:eastAsia="zh-CN"/>
        </w:rPr>
        <w:t xml:space="preserve"> 2025年11月12日 9 ：00</w:t>
      </w:r>
      <w:r>
        <w:rPr>
          <w:rFonts w:hint="eastAsia" w:ascii="仿宋" w:hAnsi="仿宋" w:eastAsia="仿宋" w:cs="仿宋"/>
          <w:bCs/>
          <w:color w:val="auto"/>
          <w:sz w:val="24"/>
          <w:szCs w:val="24"/>
          <w:highlight w:val="none"/>
          <w:lang w:val="en-US" w:eastAsia="zh-CN"/>
        </w:rPr>
        <w:t>前。</w:t>
      </w:r>
    </w:p>
    <w:p w14:paraId="44AFCF57">
      <w:pPr>
        <w:pStyle w:val="3"/>
        <w:keepNext/>
        <w:keepLines/>
        <w:pageBreakBefore w:val="0"/>
        <w:widowControl w:val="0"/>
        <w:kinsoku/>
        <w:wordWrap/>
        <w:overflowPunct/>
        <w:topLinePunct w:val="0"/>
        <w:autoSpaceDE/>
        <w:autoSpaceDN/>
        <w:bidi w:val="0"/>
        <w:adjustRightInd w:val="0"/>
        <w:snapToGrid w:val="0"/>
        <w:spacing w:before="0" w:after="0" w:line="360" w:lineRule="auto"/>
        <w:ind w:firstLine="482" w:firstLineChars="200"/>
        <w:textAlignment w:val="auto"/>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 xml:space="preserve">七、询价响应文件的递交及形式   </w:t>
      </w:r>
    </w:p>
    <w:p w14:paraId="44BAD5CC">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响应文件编制：</w:t>
      </w:r>
      <w:r>
        <w:rPr>
          <w:rFonts w:hint="eastAsia" w:ascii="仿宋" w:hAnsi="仿宋" w:eastAsia="仿宋" w:cs="仿宋"/>
          <w:bCs/>
          <w:color w:val="auto"/>
          <w:sz w:val="24"/>
          <w:szCs w:val="24"/>
          <w:highlight w:val="none"/>
          <w:u w:val="none"/>
          <w:lang w:val="en-US" w:eastAsia="zh-CN"/>
        </w:rPr>
        <w:t>网上报价、平台上传盖章扫描版响应文件，网上上传响应文件的截止时间（评标时间）</w:t>
      </w:r>
      <w:r>
        <w:rPr>
          <w:rFonts w:hint="eastAsia" w:ascii="仿宋" w:hAnsi="仿宋" w:eastAsia="仿宋" w:cs="仿宋"/>
          <w:bCs/>
          <w:color w:val="auto"/>
          <w:sz w:val="24"/>
          <w:szCs w:val="24"/>
          <w:highlight w:val="none"/>
          <w:u w:val="single"/>
          <w:lang w:val="en-US" w:eastAsia="zh-CN"/>
        </w:rPr>
        <w:t>为 2025年11月12日 9 ：00分，</w:t>
      </w:r>
      <w:r>
        <w:rPr>
          <w:rFonts w:hint="eastAsia" w:ascii="仿宋" w:hAnsi="仿宋" w:eastAsia="仿宋" w:cs="仿宋"/>
          <w:bCs/>
          <w:color w:val="auto"/>
          <w:sz w:val="24"/>
          <w:szCs w:val="24"/>
          <w:highlight w:val="none"/>
          <w:u w:val="none"/>
          <w:lang w:val="en-US" w:eastAsia="zh-CN"/>
        </w:rPr>
        <w:t>对逾期上传或未上传的，不予受理。</w:t>
      </w:r>
    </w:p>
    <w:p w14:paraId="3770B03D">
      <w:pPr>
        <w:pStyle w:val="286"/>
        <w:numPr>
          <w:ilvl w:val="0"/>
          <w:numId w:val="5"/>
        </w:numPr>
        <w:spacing w:line="360" w:lineRule="auto"/>
        <w:ind w:left="480" w:left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联系方式：</w:t>
      </w:r>
    </w:p>
    <w:p w14:paraId="070BE637">
      <w:pPr>
        <w:pStyle w:val="286"/>
        <w:spacing w:line="360" w:lineRule="auto"/>
        <w:ind w:firstLine="720" w:firstLineChars="300"/>
        <w:rPr>
          <w:rFonts w:hint="eastAsia" w:ascii="仿宋" w:hAnsi="仿宋" w:eastAsia="仿宋" w:cs="仿宋"/>
          <w:color w:val="auto"/>
          <w:sz w:val="24"/>
          <w:szCs w:val="24"/>
          <w:highlight w:val="none"/>
          <w:u w:val="single" w:color="auto"/>
        </w:rPr>
      </w:pPr>
      <w:r>
        <w:rPr>
          <w:rFonts w:hint="eastAsia" w:ascii="仿宋" w:hAnsi="仿宋" w:eastAsia="仿宋" w:cs="仿宋"/>
          <w:color w:val="auto"/>
          <w:sz w:val="24"/>
          <w:szCs w:val="24"/>
          <w:highlight w:val="none"/>
          <w:u w:val="none"/>
          <w:lang w:eastAsia="zh-CN"/>
        </w:rPr>
        <w:t>1.</w:t>
      </w:r>
      <w:r>
        <w:rPr>
          <w:rFonts w:hint="eastAsia" w:ascii="仿宋" w:hAnsi="仿宋" w:eastAsia="仿宋" w:cs="仿宋"/>
          <w:color w:val="auto"/>
          <w:sz w:val="24"/>
          <w:szCs w:val="24"/>
          <w:highlight w:val="none"/>
          <w:u w:val="none"/>
          <w:lang w:val="en-US" w:eastAsia="zh-CN"/>
        </w:rPr>
        <w:t>采购人</w:t>
      </w:r>
      <w:r>
        <w:rPr>
          <w:rFonts w:hint="eastAsia" w:ascii="仿宋" w:hAnsi="仿宋" w:eastAsia="仿宋" w:cs="仿宋"/>
          <w:color w:val="auto"/>
          <w:sz w:val="24"/>
          <w:szCs w:val="24"/>
          <w:highlight w:val="none"/>
          <w:u w:val="none"/>
        </w:rPr>
        <w:t>：</w:t>
      </w:r>
      <w:r>
        <w:rPr>
          <w:rFonts w:hint="eastAsia" w:ascii="仿宋" w:hAnsi="仿宋" w:eastAsia="仿宋" w:cs="仿宋"/>
          <w:bCs/>
          <w:caps w:val="0"/>
          <w:smallCaps/>
          <w:color w:val="000000"/>
          <w:sz w:val="24"/>
          <w:szCs w:val="24"/>
          <w:highlight w:val="none"/>
          <w:u w:val="single" w:color="000000"/>
          <w:lang w:val="en-US" w:eastAsia="zh-CN"/>
        </w:rPr>
        <w:t xml:space="preserve"> </w:t>
      </w:r>
      <w:r>
        <w:rPr>
          <w:rFonts w:hint="eastAsia" w:ascii="仿宋" w:hAnsi="仿宋" w:eastAsia="仿宋" w:cs="仿宋"/>
          <w:bCs/>
          <w:caps w:val="0"/>
          <w:smallCaps/>
          <w:color w:val="000000"/>
          <w:sz w:val="24"/>
          <w:szCs w:val="24"/>
          <w:highlight w:val="none"/>
          <w:u w:val="single" w:color="auto"/>
          <w:lang w:val="en-US" w:eastAsia="zh-CN"/>
        </w:rPr>
        <w:t>山信软件股份有限公司</w:t>
      </w:r>
      <w:r>
        <w:rPr>
          <w:rFonts w:hint="eastAsia" w:ascii="仿宋" w:hAnsi="仿宋" w:eastAsia="仿宋" w:cs="仿宋"/>
          <w:bCs/>
          <w:color w:val="auto"/>
          <w:sz w:val="24"/>
          <w:szCs w:val="24"/>
          <w:highlight w:val="none"/>
          <w:u w:val="single" w:color="auto"/>
          <w:lang w:val="en-US" w:eastAsia="zh-CN"/>
        </w:rPr>
        <w:t xml:space="preserve"> </w:t>
      </w:r>
    </w:p>
    <w:p w14:paraId="5058210D">
      <w:pPr>
        <w:pStyle w:val="286"/>
        <w:spacing w:line="360" w:lineRule="auto"/>
        <w:ind w:firstLine="720" w:firstLineChars="300"/>
        <w:rPr>
          <w:rFonts w:hint="eastAsia" w:ascii="仿宋" w:hAnsi="仿宋" w:eastAsia="仿宋" w:cs="仿宋"/>
          <w:color w:val="auto"/>
          <w:sz w:val="24"/>
          <w:szCs w:val="24"/>
          <w:highlight w:val="none"/>
          <w:u w:val="none"/>
          <w:lang w:val="en-US"/>
        </w:rPr>
      </w:pPr>
      <w:r>
        <w:rPr>
          <w:rFonts w:hint="eastAsia" w:ascii="仿宋" w:hAnsi="仿宋" w:eastAsia="仿宋" w:cs="仿宋"/>
          <w:color w:val="auto"/>
          <w:sz w:val="24"/>
          <w:szCs w:val="24"/>
          <w:highlight w:val="none"/>
          <w:u w:val="none"/>
        </w:rPr>
        <w:t>地</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u w:val="none"/>
        </w:rPr>
        <w:t>址：</w:t>
      </w:r>
      <w:r>
        <w:rPr>
          <w:rFonts w:hint="eastAsia" w:ascii="仿宋" w:hAnsi="仿宋" w:eastAsia="仿宋" w:cs="仿宋"/>
          <w:color w:val="auto"/>
          <w:kern w:val="0"/>
          <w:sz w:val="24"/>
          <w:szCs w:val="24"/>
          <w:highlight w:val="none"/>
          <w:u w:val="none"/>
          <w:shd w:val="clear" w:color="auto" w:fill="FFFFFF"/>
          <w:lang w:val="en-US" w:eastAsia="zh-CN"/>
        </w:rPr>
        <w:t xml:space="preserve"> </w:t>
      </w:r>
      <w:r>
        <w:rPr>
          <w:rFonts w:hint="eastAsia" w:ascii="仿宋" w:hAnsi="仿宋" w:eastAsia="仿宋" w:cs="仿宋"/>
          <w:bCs/>
          <w:caps w:val="0"/>
          <w:smallCaps/>
          <w:color w:val="000000"/>
          <w:sz w:val="24"/>
          <w:szCs w:val="24"/>
          <w:highlight w:val="none"/>
          <w:u w:val="single" w:color="000000"/>
          <w:lang w:val="en-US" w:eastAsia="zh-CN"/>
        </w:rPr>
        <w:t xml:space="preserve"> </w:t>
      </w:r>
      <w:r>
        <w:rPr>
          <w:rFonts w:hint="eastAsia" w:ascii="仿宋" w:hAnsi="仿宋" w:eastAsia="仿宋" w:cs="仿宋"/>
          <w:bCs/>
          <w:caps w:val="0"/>
          <w:smallCaps/>
          <w:color w:val="000000"/>
          <w:sz w:val="24"/>
          <w:szCs w:val="24"/>
          <w:highlight w:val="none"/>
          <w:u w:val="single" w:color="auto"/>
          <w:lang w:val="en-US" w:eastAsia="zh-CN"/>
        </w:rPr>
        <w:t>济南市高新区舜华路2000号舜泰广场4号楼</w:t>
      </w:r>
      <w:r>
        <w:rPr>
          <w:rFonts w:hint="eastAsia" w:ascii="仿宋" w:hAnsi="仿宋" w:eastAsia="仿宋" w:cs="仿宋"/>
          <w:bCs/>
          <w:color w:val="auto"/>
          <w:sz w:val="24"/>
          <w:szCs w:val="24"/>
          <w:highlight w:val="none"/>
          <w:u w:val="single" w:color="auto"/>
          <w:lang w:val="en-US" w:eastAsia="zh-CN"/>
        </w:rPr>
        <w:t xml:space="preserve"> </w:t>
      </w:r>
    </w:p>
    <w:p w14:paraId="0163E3FE">
      <w:pPr>
        <w:pStyle w:val="286"/>
        <w:spacing w:line="360" w:lineRule="auto"/>
        <w:ind w:firstLine="720" w:firstLineChars="300"/>
        <w:rPr>
          <w:rFonts w:hint="eastAsia"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lang w:val="en-US" w:eastAsia="zh-CN"/>
        </w:rPr>
        <w:t xml:space="preserve">商务联系人：  楼纬    15169031817          </w:t>
      </w:r>
    </w:p>
    <w:p w14:paraId="6D3218B3">
      <w:pPr>
        <w:pStyle w:val="286"/>
        <w:spacing w:line="360" w:lineRule="auto"/>
        <w:ind w:firstLine="720" w:firstLineChars="300"/>
        <w:rPr>
          <w:rFonts w:hint="eastAsia"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lang w:val="en-US" w:eastAsia="zh-CN"/>
        </w:rPr>
        <w:t>技术联系人：  刘征    13326225252</w:t>
      </w:r>
    </w:p>
    <w:p w14:paraId="3E327E62">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rPr>
        <w:t>采购代理机构：山东鲁冶项目管理有限公司</w:t>
      </w:r>
    </w:p>
    <w:p w14:paraId="6AEA6EA1">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w:t>
      </w:r>
      <w:r>
        <w:rPr>
          <w:rFonts w:hint="eastAsia" w:ascii="仿宋" w:hAnsi="仿宋" w:eastAsia="仿宋" w:cs="仿宋"/>
          <w:color w:val="auto"/>
          <w:kern w:val="0"/>
          <w:sz w:val="24"/>
          <w:szCs w:val="24"/>
          <w:highlight w:val="none"/>
          <w:u w:val="none"/>
          <w:shd w:val="clear" w:color="auto" w:fill="FFFFFF"/>
          <w:lang w:val="en-US" w:eastAsia="zh-CN"/>
        </w:rPr>
        <w:t>济南市高新区舜华路2000号舜泰广场4号楼</w:t>
      </w:r>
    </w:p>
    <w:p w14:paraId="2D82933A">
      <w:pPr>
        <w:pStyle w:val="286"/>
        <w:spacing w:line="360" w:lineRule="auto"/>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联系人：于先生</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吕女士</w:t>
      </w:r>
    </w:p>
    <w:p w14:paraId="475166C6">
      <w:pPr>
        <w:pStyle w:val="286"/>
        <w:spacing w:line="360" w:lineRule="auto"/>
        <w:ind w:firstLine="720" w:firstLineChars="30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电话：18353197992</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13608928769</w:t>
      </w:r>
    </w:p>
    <w:p w14:paraId="04754031">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电子邮箱：sdlyzbdl@163.com    </w:t>
      </w:r>
    </w:p>
    <w:p w14:paraId="596E580B">
      <w:pPr>
        <w:pStyle w:val="37"/>
        <w:spacing w:beforeAutospacing="0" w:afterAutospacing="0" w:line="360" w:lineRule="auto"/>
        <w:ind w:firstLine="482" w:firstLineChars="200"/>
        <w:jc w:val="both"/>
        <w:rPr>
          <w:rFonts w:hint="eastAsia" w:ascii="仿宋" w:hAnsi="仿宋" w:eastAsia="仿宋" w:cs="仿宋"/>
          <w:b/>
          <w:color w:val="auto"/>
          <w:kern w:val="2"/>
          <w:szCs w:val="24"/>
          <w:highlight w:val="none"/>
        </w:rPr>
      </w:pPr>
      <w:r>
        <w:rPr>
          <w:rFonts w:hint="eastAsia" w:ascii="仿宋" w:hAnsi="仿宋" w:eastAsia="仿宋" w:cs="仿宋"/>
          <w:b/>
          <w:color w:val="auto"/>
          <w:kern w:val="2"/>
          <w:szCs w:val="24"/>
          <w:highlight w:val="none"/>
          <w:lang w:val="en-US" w:eastAsia="zh-CN"/>
        </w:rPr>
        <w:t>九</w:t>
      </w:r>
      <w:r>
        <w:rPr>
          <w:rFonts w:hint="eastAsia" w:ascii="仿宋" w:hAnsi="仿宋" w:eastAsia="仿宋" w:cs="仿宋"/>
          <w:b/>
          <w:color w:val="auto"/>
          <w:kern w:val="2"/>
          <w:szCs w:val="24"/>
          <w:highlight w:val="none"/>
        </w:rPr>
        <w:t>、发布媒体</w:t>
      </w:r>
    </w:p>
    <w:p w14:paraId="696F2761">
      <w:pPr>
        <w:pStyle w:val="37"/>
        <w:spacing w:beforeAutospacing="0" w:afterAutospacing="0" w:line="360" w:lineRule="auto"/>
        <w:jc w:val="left"/>
        <w:rPr>
          <w:rFonts w:hint="eastAsia" w:ascii="仿宋" w:hAnsi="仿宋" w:eastAsia="仿宋" w:cs="仿宋"/>
          <w:b w:val="0"/>
          <w:bCs/>
          <w:color w:val="auto"/>
          <w:kern w:val="2"/>
          <w:szCs w:val="24"/>
          <w:highlight w:val="none"/>
          <w:u w:val="single"/>
          <w:lang w:eastAsia="zh-CN"/>
        </w:rPr>
      </w:pPr>
      <w:r>
        <w:rPr>
          <w:rFonts w:hint="eastAsia" w:ascii="仿宋" w:hAnsi="仿宋" w:eastAsia="仿宋" w:cs="仿宋"/>
          <w:bCs/>
          <w:color w:val="auto"/>
          <w:w w:val="100"/>
          <w:kern w:val="2"/>
          <w:szCs w:val="24"/>
          <w:highlight w:val="none"/>
          <w:u w:val="single"/>
        </w:rPr>
        <w:t>山东钢铁集团有限公司招标采购与拍卖管理信息平台（</w:t>
      </w:r>
      <w:r>
        <w:rPr>
          <w:rFonts w:hint="eastAsia" w:ascii="仿宋" w:hAnsi="仿宋" w:eastAsia="仿宋" w:cs="仿宋"/>
          <w:color w:val="auto"/>
          <w:w w:val="100"/>
          <w:highlight w:val="none"/>
          <w:u w:val="single"/>
        </w:rPr>
        <w:fldChar w:fldCharType="begin"/>
      </w:r>
      <w:r>
        <w:rPr>
          <w:rFonts w:hint="eastAsia" w:ascii="仿宋" w:hAnsi="仿宋" w:eastAsia="仿宋" w:cs="仿宋"/>
          <w:color w:val="auto"/>
          <w:w w:val="100"/>
          <w:highlight w:val="none"/>
          <w:u w:val="single"/>
        </w:rPr>
        <w:instrText xml:space="preserve"> HYPERLINK "http://bams.shansteelgroup.com" </w:instrText>
      </w:r>
      <w:r>
        <w:rPr>
          <w:rFonts w:hint="eastAsia" w:ascii="仿宋" w:hAnsi="仿宋" w:eastAsia="仿宋" w:cs="仿宋"/>
          <w:color w:val="auto"/>
          <w:w w:val="100"/>
          <w:highlight w:val="none"/>
          <w:u w:val="single"/>
        </w:rPr>
        <w:fldChar w:fldCharType="separate"/>
      </w:r>
      <w:r>
        <w:rPr>
          <w:rFonts w:hint="eastAsia" w:ascii="仿宋" w:hAnsi="仿宋" w:eastAsia="仿宋" w:cs="仿宋"/>
          <w:bCs/>
          <w:color w:val="auto"/>
          <w:w w:val="100"/>
          <w:kern w:val="2"/>
          <w:szCs w:val="24"/>
          <w:highlight w:val="none"/>
          <w:u w:val="single"/>
        </w:rPr>
        <w:t>http://bams.shansteelgroup.com</w:t>
      </w:r>
      <w:r>
        <w:rPr>
          <w:rFonts w:hint="eastAsia" w:ascii="仿宋" w:hAnsi="仿宋" w:eastAsia="仿宋" w:cs="仿宋"/>
          <w:bCs/>
          <w:color w:val="auto"/>
          <w:w w:val="100"/>
          <w:kern w:val="2"/>
          <w:szCs w:val="24"/>
          <w:highlight w:val="none"/>
          <w:u w:val="single"/>
        </w:rPr>
        <w:fldChar w:fldCharType="end"/>
      </w:r>
      <w:r>
        <w:rPr>
          <w:rFonts w:hint="eastAsia" w:ascii="仿宋" w:hAnsi="仿宋" w:eastAsia="仿宋" w:cs="仿宋"/>
          <w:bCs/>
          <w:color w:val="auto"/>
          <w:w w:val="100"/>
          <w:kern w:val="2"/>
          <w:szCs w:val="24"/>
          <w:highlight w:val="none"/>
          <w:u w:val="single"/>
        </w:rPr>
        <w:t>）</w:t>
      </w:r>
      <w:r>
        <w:rPr>
          <w:rFonts w:hint="eastAsia" w:ascii="仿宋" w:hAnsi="仿宋" w:eastAsia="仿宋" w:cs="仿宋"/>
          <w:b w:val="0"/>
          <w:bCs/>
          <w:color w:val="auto"/>
          <w:kern w:val="2"/>
          <w:szCs w:val="24"/>
          <w:highlight w:val="none"/>
          <w:u w:val="single"/>
          <w:lang w:eastAsia="zh-CN"/>
        </w:rPr>
        <w:t>。</w:t>
      </w:r>
    </w:p>
    <w:p w14:paraId="7E7EADC7">
      <w:pPr>
        <w:pStyle w:val="37"/>
        <w:spacing w:beforeAutospacing="0" w:afterAutospacing="0" w:line="360" w:lineRule="auto"/>
        <w:ind w:firstLine="482" w:firstLineChars="200"/>
        <w:jc w:val="both"/>
        <w:rPr>
          <w:rFonts w:hint="eastAsia" w:ascii="仿宋" w:hAnsi="仿宋" w:eastAsia="仿宋" w:cs="仿宋"/>
          <w:b/>
          <w:color w:val="auto"/>
          <w:kern w:val="2"/>
          <w:szCs w:val="24"/>
          <w:highlight w:val="none"/>
          <w:lang w:val="en-US" w:eastAsia="zh-CN"/>
        </w:rPr>
      </w:pPr>
      <w:r>
        <w:rPr>
          <w:rFonts w:hint="eastAsia" w:ascii="仿宋" w:hAnsi="仿宋" w:eastAsia="仿宋" w:cs="仿宋"/>
          <w:b/>
          <w:color w:val="auto"/>
          <w:kern w:val="2"/>
          <w:szCs w:val="24"/>
          <w:highlight w:val="none"/>
          <w:lang w:val="en-US" w:eastAsia="zh-CN"/>
        </w:rPr>
        <w:t>十、网上投标步骤</w:t>
      </w:r>
    </w:p>
    <w:p w14:paraId="1CBD8CAC">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1登录网址：</w:t>
      </w:r>
      <w:r>
        <w:rPr>
          <w:rFonts w:hint="eastAsia" w:ascii="仿宋" w:hAnsi="仿宋" w:eastAsia="仿宋" w:cs="仿宋"/>
          <w:b/>
          <w:bCs/>
          <w:sz w:val="28"/>
          <w:szCs w:val="28"/>
          <w:lang w:val="en-US" w:eastAsia="zh-CN"/>
        </w:rPr>
        <w:fldChar w:fldCharType="begin"/>
      </w:r>
      <w:r>
        <w:rPr>
          <w:rFonts w:hint="eastAsia" w:ascii="仿宋" w:hAnsi="仿宋" w:eastAsia="仿宋" w:cs="仿宋"/>
          <w:b/>
          <w:bCs/>
          <w:sz w:val="28"/>
          <w:szCs w:val="28"/>
          <w:lang w:val="en-US" w:eastAsia="zh-CN"/>
        </w:rPr>
        <w:instrText xml:space="preserve"> HYPERLINK "http://bams.shansteelgroup.com，进入到下面界面" </w:instrText>
      </w:r>
      <w:r>
        <w:rPr>
          <w:rFonts w:hint="eastAsia" w:ascii="仿宋" w:hAnsi="仿宋" w:eastAsia="仿宋" w:cs="仿宋"/>
          <w:b/>
          <w:bCs/>
          <w:sz w:val="28"/>
          <w:szCs w:val="28"/>
          <w:lang w:val="en-US" w:eastAsia="zh-CN"/>
        </w:rPr>
        <w:fldChar w:fldCharType="separate"/>
      </w:r>
      <w:r>
        <w:rPr>
          <w:rStyle w:val="45"/>
          <w:rFonts w:hint="eastAsia" w:ascii="仿宋" w:hAnsi="仿宋" w:eastAsia="仿宋" w:cs="仿宋"/>
          <w:b/>
          <w:bCs/>
          <w:sz w:val="28"/>
          <w:szCs w:val="28"/>
          <w:lang w:val="en-US" w:eastAsia="zh-CN"/>
        </w:rPr>
        <w:t>http://bams.shansteelgroup.com</w:t>
      </w:r>
      <w:r>
        <w:rPr>
          <w:rStyle w:val="45"/>
          <w:rFonts w:hint="eastAsia" w:ascii="仿宋" w:hAnsi="仿宋" w:eastAsia="仿宋" w:cs="仿宋"/>
          <w:b w:val="0"/>
          <w:bCs w:val="0"/>
          <w:color w:val="auto"/>
          <w:sz w:val="28"/>
          <w:szCs w:val="28"/>
          <w:u w:val="none"/>
          <w:lang w:val="en-US" w:eastAsia="zh-CN"/>
        </w:rPr>
        <w:t>，</w:t>
      </w:r>
      <w:r>
        <w:rPr>
          <w:rStyle w:val="45"/>
          <w:rFonts w:hint="eastAsia" w:ascii="仿宋" w:hAnsi="仿宋" w:eastAsia="仿宋" w:cs="仿宋"/>
          <w:b/>
          <w:bCs/>
          <w:color w:val="000000"/>
          <w:sz w:val="28"/>
          <w:szCs w:val="28"/>
          <w:u w:val="none"/>
          <w:lang w:val="en-US" w:eastAsia="zh-CN"/>
        </w:rPr>
        <w:t>进入到下面界面</w:t>
      </w:r>
      <w:r>
        <w:rPr>
          <w:rFonts w:hint="eastAsia" w:ascii="仿宋" w:hAnsi="仿宋" w:eastAsia="仿宋" w:cs="仿宋"/>
          <w:b/>
          <w:bCs/>
          <w:sz w:val="28"/>
          <w:szCs w:val="28"/>
          <w:lang w:val="en-US" w:eastAsia="zh-CN"/>
        </w:rPr>
        <w:fldChar w:fldCharType="end"/>
      </w:r>
    </w:p>
    <w:p w14:paraId="6F14D1AA">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0" distR="0">
            <wp:extent cx="6043930" cy="3249930"/>
            <wp:effectExtent l="0" t="0" r="1270" b="1270"/>
            <wp:docPr id="1026" name="图片 1" descr="1582681756(1)"/>
            <wp:cNvGraphicFramePr/>
            <a:graphic xmlns:a="http://schemas.openxmlformats.org/drawingml/2006/main">
              <a:graphicData uri="http://schemas.openxmlformats.org/drawingml/2006/picture">
                <pic:pic xmlns:pic="http://schemas.openxmlformats.org/drawingml/2006/picture">
                  <pic:nvPicPr>
                    <pic:cNvPr id="1026" name="图片 1" descr="1582681756(1)"/>
                    <pic:cNvPicPr/>
                  </pic:nvPicPr>
                  <pic:blipFill>
                    <a:blip r:embed="rId9" cstate="print"/>
                    <a:srcRect/>
                    <a:stretch>
                      <a:fillRect/>
                    </a:stretch>
                  </pic:blipFill>
                  <pic:spPr>
                    <a:xfrm>
                      <a:off x="0" y="0"/>
                      <a:ext cx="6043930" cy="3249930"/>
                    </a:xfrm>
                    <a:prstGeom prst="rect">
                      <a:avLst/>
                    </a:prstGeom>
                    <a:ln>
                      <a:noFill/>
                    </a:ln>
                  </pic:spPr>
                </pic:pic>
              </a:graphicData>
            </a:graphic>
          </wp:inline>
        </w:drawing>
      </w:r>
    </w:p>
    <w:p w14:paraId="257A872A">
      <w:pPr>
        <w:numPr>
          <w:ilvl w:val="0"/>
          <w:numId w:val="0"/>
        </w:numPr>
        <w:ind w:leftChars="0" w:firstLine="562" w:firstLineChars="20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在上图左侧供应商入口处依次输入用户名、密码、验证码后，点击登录。</w:t>
      </w:r>
    </w:p>
    <w:p w14:paraId="0E429223">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2 点击“招标文件”后显示如下：</w:t>
      </w:r>
    </w:p>
    <w:p w14:paraId="5DA8E56D">
      <w:pPr>
        <w:numPr>
          <w:ilvl w:val="0"/>
          <w:numId w:val="0"/>
        </w:numPr>
        <w:ind w:leftChars="0"/>
        <w:jc w:val="center"/>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drawing>
          <wp:inline distT="0" distB="0" distL="0" distR="0">
            <wp:extent cx="6175375" cy="2835275"/>
            <wp:effectExtent l="0" t="0" r="15875" b="3175"/>
            <wp:docPr id="1027" name="图片 2" descr="1556005943(1)"/>
            <wp:cNvGraphicFramePr/>
            <a:graphic xmlns:a="http://schemas.openxmlformats.org/drawingml/2006/main">
              <a:graphicData uri="http://schemas.openxmlformats.org/drawingml/2006/picture">
                <pic:pic xmlns:pic="http://schemas.openxmlformats.org/drawingml/2006/picture">
                  <pic:nvPicPr>
                    <pic:cNvPr id="1027" name="图片 2" descr="1556005943(1)"/>
                    <pic:cNvPicPr/>
                  </pic:nvPicPr>
                  <pic:blipFill>
                    <a:blip r:embed="rId10" cstate="print"/>
                    <a:srcRect/>
                    <a:stretch>
                      <a:fillRect/>
                    </a:stretch>
                  </pic:blipFill>
                  <pic:spPr>
                    <a:xfrm>
                      <a:off x="0" y="0"/>
                      <a:ext cx="6175375" cy="2835275"/>
                    </a:xfrm>
                    <a:prstGeom prst="rect">
                      <a:avLst/>
                    </a:prstGeom>
                    <a:ln>
                      <a:noFill/>
                    </a:ln>
                  </pic:spPr>
                </pic:pic>
              </a:graphicData>
            </a:graphic>
          </wp:inline>
        </w:drawing>
      </w:r>
    </w:p>
    <w:p w14:paraId="62540E68">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3点击上图右侧的红色圈定的“招标文件下载”，进入下面界面</w:t>
      </w:r>
    </w:p>
    <w:p w14:paraId="3F72C9F3">
      <w:pPr>
        <w:numPr>
          <w:ilvl w:val="0"/>
          <w:numId w:val="0"/>
        </w:numPr>
        <w:ind w:leftChars="0"/>
        <w:jc w:val="center"/>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drawing>
          <wp:inline distT="0" distB="0" distL="0" distR="0">
            <wp:extent cx="6101715" cy="2366010"/>
            <wp:effectExtent l="0" t="0" r="9525" b="11430"/>
            <wp:docPr id="1028" name="图片 3" descr="1556006315"/>
            <wp:cNvGraphicFramePr/>
            <a:graphic xmlns:a="http://schemas.openxmlformats.org/drawingml/2006/main">
              <a:graphicData uri="http://schemas.openxmlformats.org/drawingml/2006/picture">
                <pic:pic xmlns:pic="http://schemas.openxmlformats.org/drawingml/2006/picture">
                  <pic:nvPicPr>
                    <pic:cNvPr id="1028" name="图片 3" descr="1556006315"/>
                    <pic:cNvPicPr/>
                  </pic:nvPicPr>
                  <pic:blipFill>
                    <a:blip r:embed="rId11" cstate="print"/>
                    <a:srcRect/>
                    <a:stretch>
                      <a:fillRect/>
                    </a:stretch>
                  </pic:blipFill>
                  <pic:spPr>
                    <a:xfrm>
                      <a:off x="0" y="0"/>
                      <a:ext cx="6101715" cy="2366010"/>
                    </a:xfrm>
                    <a:prstGeom prst="rect">
                      <a:avLst/>
                    </a:prstGeom>
                    <a:ln>
                      <a:noFill/>
                    </a:ln>
                  </pic:spPr>
                </pic:pic>
              </a:graphicData>
            </a:graphic>
          </wp:inline>
        </w:drawing>
      </w:r>
    </w:p>
    <w:p w14:paraId="32B46069">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4 点击上图中的“下载”，下载采购文件，并仔细阅读，报价单需盖章扫描。</w:t>
      </w:r>
    </w:p>
    <w:p w14:paraId="72A5F502">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5点击下图中的“网上投标”，显示如下：</w:t>
      </w:r>
    </w:p>
    <w:p w14:paraId="1D7CAC9F">
      <w:pPr>
        <w:numPr>
          <w:ilvl w:val="0"/>
          <w:numId w:val="0"/>
        </w:numPr>
        <w:ind w:leftChars="0"/>
        <w:jc w:val="cente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0" distR="0">
            <wp:extent cx="6028055" cy="3338195"/>
            <wp:effectExtent l="0" t="0" r="4445" b="1905"/>
            <wp:docPr id="1029" name="图片 4" descr="1582681945(1)"/>
            <wp:cNvGraphicFramePr/>
            <a:graphic xmlns:a="http://schemas.openxmlformats.org/drawingml/2006/main">
              <a:graphicData uri="http://schemas.openxmlformats.org/drawingml/2006/picture">
                <pic:pic xmlns:pic="http://schemas.openxmlformats.org/drawingml/2006/picture">
                  <pic:nvPicPr>
                    <pic:cNvPr id="1029" name="图片 4" descr="1582681945(1)"/>
                    <pic:cNvPicPr/>
                  </pic:nvPicPr>
                  <pic:blipFill>
                    <a:blip r:embed="rId12" cstate="print"/>
                    <a:srcRect/>
                    <a:stretch>
                      <a:fillRect/>
                    </a:stretch>
                  </pic:blipFill>
                  <pic:spPr>
                    <a:xfrm>
                      <a:off x="0" y="0"/>
                      <a:ext cx="6028055" cy="3338195"/>
                    </a:xfrm>
                    <a:prstGeom prst="rect">
                      <a:avLst/>
                    </a:prstGeom>
                    <a:ln>
                      <a:noFill/>
                    </a:ln>
                  </pic:spPr>
                </pic:pic>
              </a:graphicData>
            </a:graphic>
          </wp:inline>
        </w:drawing>
      </w:r>
    </w:p>
    <w:p w14:paraId="3D9882D1">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6点击“投标制作”后，显示如下：</w:t>
      </w:r>
    </w:p>
    <w:p w14:paraId="4C967B65">
      <w:pPr>
        <w:numPr>
          <w:ilvl w:val="0"/>
          <w:numId w:val="0"/>
        </w:numPr>
        <w:ind w:leftChars="0"/>
        <w:jc w:val="center"/>
        <w:rPr>
          <w:rFonts w:hint="eastAsia" w:ascii="仿宋" w:hAnsi="仿宋" w:eastAsia="仿宋" w:cs="仿宋"/>
          <w:b w:val="0"/>
          <w:bCs w:val="0"/>
          <w:color w:val="000000"/>
          <w:sz w:val="28"/>
          <w:szCs w:val="28"/>
          <w:lang w:val="en-US" w:eastAsia="zh-CN"/>
        </w:rPr>
        <w:sectPr>
          <w:footerReference r:id="rId5" w:type="default"/>
          <w:pgSz w:w="11905" w:h="16838"/>
          <w:pgMar w:top="1757" w:right="1417" w:bottom="1191" w:left="1417" w:header="850" w:footer="737" w:gutter="0"/>
          <w:pgBorders>
            <w:top w:val="none" w:sz="0" w:space="0"/>
            <w:left w:val="none" w:sz="0" w:space="0"/>
            <w:bottom w:val="none" w:sz="0" w:space="0"/>
            <w:right w:val="none" w:sz="0" w:space="0"/>
          </w:pgBorders>
          <w:pgNumType w:fmt="decimal"/>
          <w:cols w:space="0" w:num="1"/>
          <w:rtlGutter w:val="0"/>
          <w:docGrid w:type="lines" w:linePitch="331" w:charSpace="0"/>
        </w:sectPr>
      </w:pPr>
      <w:r>
        <w:rPr>
          <w:rFonts w:hint="eastAsia" w:ascii="仿宋" w:hAnsi="仿宋" w:eastAsia="仿宋" w:cs="仿宋"/>
          <w:b w:val="0"/>
          <w:bCs w:val="0"/>
          <w:color w:val="000000"/>
          <w:sz w:val="28"/>
          <w:szCs w:val="28"/>
          <w:lang w:val="en-US" w:eastAsia="zh-CN"/>
        </w:rPr>
        <w:drawing>
          <wp:inline distT="0" distB="0" distL="0" distR="0">
            <wp:extent cx="6069330" cy="1654175"/>
            <wp:effectExtent l="0" t="0" r="7620" b="3175"/>
            <wp:docPr id="1030" name="图片 5" descr="1556006507(1)"/>
            <wp:cNvGraphicFramePr/>
            <a:graphic xmlns:a="http://schemas.openxmlformats.org/drawingml/2006/main">
              <a:graphicData uri="http://schemas.openxmlformats.org/drawingml/2006/picture">
                <pic:pic xmlns:pic="http://schemas.openxmlformats.org/drawingml/2006/picture">
                  <pic:nvPicPr>
                    <pic:cNvPr id="1030" name="图片 5" descr="1556006507(1)"/>
                    <pic:cNvPicPr/>
                  </pic:nvPicPr>
                  <pic:blipFill>
                    <a:blip r:embed="rId13" cstate="print"/>
                    <a:srcRect/>
                    <a:stretch>
                      <a:fillRect/>
                    </a:stretch>
                  </pic:blipFill>
                  <pic:spPr>
                    <a:xfrm>
                      <a:off x="0" y="0"/>
                      <a:ext cx="6069330" cy="1654175"/>
                    </a:xfrm>
                    <a:prstGeom prst="rect">
                      <a:avLst/>
                    </a:prstGeom>
                    <a:ln>
                      <a:noFill/>
                    </a:ln>
                  </pic:spPr>
                </pic:pic>
              </a:graphicData>
            </a:graphic>
          </wp:inline>
        </w:drawing>
      </w:r>
    </w:p>
    <w:p w14:paraId="345E68D9">
      <w:pPr>
        <w:numPr>
          <w:ilvl w:val="0"/>
          <w:numId w:val="0"/>
        </w:numPr>
        <w:ind w:leftChars="0"/>
        <w:jc w:val="left"/>
        <w:rPr>
          <w:rFonts w:hint="eastAsia" w:ascii="仿宋" w:hAnsi="仿宋" w:eastAsia="仿宋" w:cs="仿宋"/>
          <w:b/>
          <w:bCs/>
          <w:sz w:val="28"/>
          <w:szCs w:val="28"/>
          <w:lang w:val="en-US" w:eastAsia="zh-CN"/>
        </w:rPr>
      </w:pPr>
      <w:bookmarkStart w:id="1" w:name="_GoBack"/>
      <w:bookmarkEnd w:id="1"/>
      <w:r>
        <w:rPr>
          <w:rFonts w:hint="eastAsia" w:ascii="仿宋" w:hAnsi="仿宋" w:eastAsia="仿宋" w:cs="仿宋"/>
          <w:b/>
          <w:bCs/>
          <w:sz w:val="28"/>
          <w:szCs w:val="28"/>
          <w:lang w:val="en-US" w:eastAsia="zh-CN"/>
        </w:rPr>
        <w:t>7 在上图中点击右侧的“投标文件制作”，进入以下界面，并按下图中的步骤依次进行操作：</w:t>
      </w:r>
    </w:p>
    <w:p w14:paraId="3A281E45">
      <w:pP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anchor distT="0" distB="0" distL="114300" distR="114300" simplePos="0" relativeHeight="251659264" behindDoc="0" locked="0" layoutInCell="1" allowOverlap="1">
            <wp:simplePos x="0" y="0"/>
            <wp:positionH relativeFrom="column">
              <wp:posOffset>285750</wp:posOffset>
            </wp:positionH>
            <wp:positionV relativeFrom="paragraph">
              <wp:posOffset>159385</wp:posOffset>
            </wp:positionV>
            <wp:extent cx="8160385" cy="4768850"/>
            <wp:effectExtent l="0" t="0" r="12065" b="12700"/>
            <wp:wrapSquare wrapText="bothSides"/>
            <wp:docPr id="1031" name="图片 6" descr="1582682834(1)"/>
            <wp:cNvGraphicFramePr/>
            <a:graphic xmlns:a="http://schemas.openxmlformats.org/drawingml/2006/main">
              <a:graphicData uri="http://schemas.openxmlformats.org/drawingml/2006/picture">
                <pic:pic xmlns:pic="http://schemas.openxmlformats.org/drawingml/2006/picture">
                  <pic:nvPicPr>
                    <pic:cNvPr id="1031" name="图片 6" descr="1582682834(1)"/>
                    <pic:cNvPicPr/>
                  </pic:nvPicPr>
                  <pic:blipFill>
                    <a:blip r:embed="rId14" cstate="print"/>
                    <a:srcRect/>
                    <a:stretch>
                      <a:fillRect/>
                    </a:stretch>
                  </pic:blipFill>
                  <pic:spPr>
                    <a:xfrm>
                      <a:off x="0" y="0"/>
                      <a:ext cx="8160385" cy="4768850"/>
                    </a:xfrm>
                    <a:prstGeom prst="rect">
                      <a:avLst/>
                    </a:prstGeom>
                    <a:ln>
                      <a:noFill/>
                    </a:ln>
                  </pic:spPr>
                </pic:pic>
              </a:graphicData>
            </a:graphic>
          </wp:anchor>
        </w:drawing>
      </w:r>
      <w:r>
        <w:rPr>
          <w:rFonts w:hint="eastAsia" w:ascii="仿宋" w:hAnsi="仿宋" w:eastAsia="仿宋" w:cs="仿宋"/>
          <w:b/>
          <w:bCs/>
          <w:sz w:val="28"/>
          <w:szCs w:val="28"/>
          <w:lang w:val="en-US" w:eastAsia="zh-CN"/>
        </w:rPr>
        <w:br w:type="page"/>
      </w:r>
      <w:r>
        <w:rPr>
          <w:rFonts w:hint="eastAsia" w:ascii="仿宋" w:hAnsi="仿宋" w:eastAsia="仿宋" w:cs="仿宋"/>
          <w:b/>
          <w:bCs/>
          <w:sz w:val="28"/>
          <w:szCs w:val="28"/>
          <w:lang w:val="en-US" w:eastAsia="zh-CN"/>
        </w:rPr>
        <w:t>注：第3步只填写“单价”和“数量”两栏；</w:t>
      </w:r>
    </w:p>
    <w:p w14:paraId="1A80001C">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8以上操作完成后，竞价报价流程完成。完成后可点击“投标查询”，查看投标状态。</w:t>
      </w:r>
    </w:p>
    <w:p w14:paraId="594DD702">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0" distR="0">
            <wp:extent cx="8896985" cy="2495550"/>
            <wp:effectExtent l="0" t="0" r="18415" b="0"/>
            <wp:docPr id="1032" name="图片 7" descr="1582684629(1)"/>
            <wp:cNvGraphicFramePr/>
            <a:graphic xmlns:a="http://schemas.openxmlformats.org/drawingml/2006/main">
              <a:graphicData uri="http://schemas.openxmlformats.org/drawingml/2006/picture">
                <pic:pic xmlns:pic="http://schemas.openxmlformats.org/drawingml/2006/picture">
                  <pic:nvPicPr>
                    <pic:cNvPr id="1032" name="图片 7" descr="1582684629(1)"/>
                    <pic:cNvPicPr/>
                  </pic:nvPicPr>
                  <pic:blipFill>
                    <a:blip r:embed="rId15" cstate="print"/>
                    <a:srcRect/>
                    <a:stretch>
                      <a:fillRect/>
                    </a:stretch>
                  </pic:blipFill>
                  <pic:spPr>
                    <a:xfrm>
                      <a:off x="0" y="0"/>
                      <a:ext cx="8896985" cy="2495550"/>
                    </a:xfrm>
                    <a:prstGeom prst="rect">
                      <a:avLst/>
                    </a:prstGeom>
                    <a:ln>
                      <a:noFill/>
                    </a:ln>
                  </pic:spPr>
                </pic:pic>
              </a:graphicData>
            </a:graphic>
          </wp:inline>
        </w:drawing>
      </w:r>
    </w:p>
    <w:p w14:paraId="1B963230">
      <w:pPr>
        <w:numPr>
          <w:ilvl w:val="0"/>
          <w:numId w:val="0"/>
        </w:numPr>
        <w:ind w:leftChars="0"/>
        <w:jc w:val="left"/>
        <w:rPr>
          <w:rFonts w:hint="eastAsia" w:ascii="仿宋" w:hAnsi="仿宋" w:eastAsia="仿宋" w:cs="仿宋"/>
          <w:b/>
          <w:bCs/>
          <w:sz w:val="28"/>
          <w:szCs w:val="28"/>
          <w:lang w:val="en-US" w:eastAsia="zh-CN"/>
        </w:rPr>
      </w:pPr>
    </w:p>
    <w:p w14:paraId="0CC1AAD5">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9若需要重新投标，可点击“撤回投标”，进行重新操作。</w:t>
      </w:r>
    </w:p>
    <w:p w14:paraId="22251F22">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5FDCB666">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6A71BB27">
      <w:pPr>
        <w:spacing w:line="360" w:lineRule="auto"/>
        <w:ind w:firstLine="8640" w:firstLineChars="3600"/>
        <w:jc w:val="both"/>
        <w:rPr>
          <w:rFonts w:hint="eastAsia" w:ascii="仿宋" w:hAnsi="仿宋" w:eastAsia="仿宋" w:cs="仿宋"/>
          <w:color w:val="auto"/>
          <w:kern w:val="0"/>
          <w:sz w:val="24"/>
          <w:szCs w:val="24"/>
          <w:highlight w:val="none"/>
          <w:shd w:val="clear" w:color="auto" w:fill="FFFFFF"/>
        </w:rPr>
      </w:pPr>
      <w:r>
        <w:rPr>
          <w:rFonts w:hint="eastAsia" w:ascii="仿宋" w:hAnsi="仿宋" w:eastAsia="仿宋" w:cs="仿宋"/>
          <w:color w:val="auto"/>
          <w:kern w:val="0"/>
          <w:sz w:val="24"/>
          <w:szCs w:val="24"/>
          <w:highlight w:val="none"/>
          <w:shd w:val="clear" w:color="auto" w:fill="FFFFFF"/>
        </w:rPr>
        <w:t>发布人：山东</w:t>
      </w:r>
      <w:r>
        <w:rPr>
          <w:rFonts w:hint="eastAsia" w:ascii="仿宋" w:hAnsi="仿宋" w:eastAsia="仿宋" w:cs="仿宋"/>
          <w:color w:val="auto"/>
          <w:kern w:val="0"/>
          <w:sz w:val="24"/>
          <w:szCs w:val="24"/>
          <w:highlight w:val="none"/>
          <w:shd w:val="clear" w:color="auto" w:fill="FFFFFF"/>
          <w:lang w:val="en-US" w:eastAsia="zh-CN"/>
        </w:rPr>
        <w:t>鲁冶</w:t>
      </w:r>
      <w:r>
        <w:rPr>
          <w:rFonts w:hint="eastAsia" w:ascii="仿宋" w:hAnsi="仿宋" w:eastAsia="仿宋" w:cs="仿宋"/>
          <w:color w:val="auto"/>
          <w:kern w:val="0"/>
          <w:sz w:val="24"/>
          <w:szCs w:val="24"/>
          <w:highlight w:val="none"/>
          <w:shd w:val="clear" w:color="auto" w:fill="FFFFFF"/>
        </w:rPr>
        <w:t>项目管理有限公司</w:t>
      </w:r>
    </w:p>
    <w:p w14:paraId="71035027">
      <w:pPr>
        <w:spacing w:line="360" w:lineRule="auto"/>
        <w:ind w:firstLine="3840" w:firstLineChars="1600"/>
        <w:jc w:val="center"/>
        <w:rPr>
          <w:rFonts w:hint="default" w:ascii="仿宋" w:hAnsi="仿宋" w:eastAsia="仿宋" w:cs="仿宋"/>
          <w:szCs w:val="28"/>
          <w:highlight w:val="none"/>
          <w:lang w:val="en-US" w:eastAsia="zh-CN"/>
        </w:rPr>
      </w:pPr>
      <w:r>
        <w:rPr>
          <w:rFonts w:hint="eastAsia" w:ascii="仿宋" w:hAnsi="仿宋" w:eastAsia="仿宋" w:cs="仿宋"/>
          <w:color w:val="auto"/>
          <w:kern w:val="0"/>
          <w:sz w:val="24"/>
          <w:szCs w:val="24"/>
          <w:highlight w:val="none"/>
          <w:shd w:val="clear" w:color="auto" w:fill="FFFFFF"/>
          <w:lang w:val="en-US" w:eastAsia="zh-CN"/>
        </w:rPr>
        <w:t xml:space="preserve">                               </w:t>
      </w:r>
      <w:r>
        <w:rPr>
          <w:rFonts w:hint="eastAsia" w:ascii="仿宋" w:hAnsi="仿宋" w:eastAsia="仿宋" w:cs="仿宋"/>
          <w:color w:val="auto"/>
          <w:kern w:val="0"/>
          <w:sz w:val="24"/>
          <w:szCs w:val="24"/>
          <w:highlight w:val="none"/>
          <w:shd w:val="clear" w:color="auto" w:fill="FFFFFF"/>
        </w:rPr>
        <w:t>发布时间：</w:t>
      </w:r>
      <w:r>
        <w:rPr>
          <w:rFonts w:hint="eastAsia" w:ascii="仿宋" w:hAnsi="仿宋" w:eastAsia="仿宋" w:cs="仿宋"/>
          <w:color w:val="auto"/>
          <w:kern w:val="0"/>
          <w:sz w:val="24"/>
          <w:szCs w:val="24"/>
          <w:highlight w:val="none"/>
          <w:u w:val="single"/>
          <w:shd w:val="clear" w:color="auto" w:fill="FFFFFF"/>
          <w:lang w:val="en-US" w:eastAsia="zh-CN"/>
        </w:rPr>
        <w:t xml:space="preserve"> 2025 </w:t>
      </w:r>
      <w:r>
        <w:rPr>
          <w:rFonts w:hint="eastAsia" w:ascii="仿宋" w:hAnsi="仿宋" w:eastAsia="仿宋" w:cs="仿宋"/>
          <w:color w:val="auto"/>
          <w:kern w:val="0"/>
          <w:sz w:val="24"/>
          <w:szCs w:val="24"/>
          <w:highlight w:val="none"/>
          <w:shd w:val="clear" w:color="auto" w:fill="FFFFFF"/>
        </w:rPr>
        <w:t>年</w:t>
      </w:r>
      <w:r>
        <w:rPr>
          <w:rFonts w:hint="eastAsia" w:ascii="仿宋" w:hAnsi="仿宋" w:eastAsia="仿宋" w:cs="仿宋"/>
          <w:color w:val="auto"/>
          <w:kern w:val="0"/>
          <w:sz w:val="24"/>
          <w:szCs w:val="24"/>
          <w:highlight w:val="none"/>
          <w:u w:val="single"/>
          <w:shd w:val="clear" w:color="auto" w:fill="FFFFFF"/>
          <w:lang w:val="en-US" w:eastAsia="zh-CN"/>
        </w:rPr>
        <w:t xml:space="preserve"> 11 </w:t>
      </w:r>
      <w:r>
        <w:rPr>
          <w:rFonts w:hint="eastAsia" w:ascii="仿宋" w:hAnsi="仿宋" w:eastAsia="仿宋" w:cs="仿宋"/>
          <w:color w:val="auto"/>
          <w:kern w:val="0"/>
          <w:sz w:val="24"/>
          <w:szCs w:val="24"/>
          <w:highlight w:val="none"/>
          <w:shd w:val="clear" w:color="auto" w:fill="FFFFFF"/>
        </w:rPr>
        <w:t>月</w:t>
      </w:r>
      <w:r>
        <w:rPr>
          <w:rFonts w:hint="eastAsia" w:ascii="仿宋" w:hAnsi="仿宋" w:eastAsia="仿宋" w:cs="仿宋"/>
          <w:color w:val="auto"/>
          <w:kern w:val="0"/>
          <w:sz w:val="24"/>
          <w:szCs w:val="24"/>
          <w:highlight w:val="none"/>
          <w:u w:val="single"/>
          <w:shd w:val="clear" w:color="auto" w:fill="FFFFFF"/>
          <w:lang w:val="en-US" w:eastAsia="zh-CN"/>
        </w:rPr>
        <w:t xml:space="preserve"> 7 </w:t>
      </w:r>
      <w:r>
        <w:rPr>
          <w:rFonts w:hint="eastAsia" w:ascii="仿宋" w:hAnsi="仿宋" w:eastAsia="仿宋" w:cs="仿宋"/>
          <w:color w:val="auto"/>
          <w:kern w:val="0"/>
          <w:sz w:val="24"/>
          <w:szCs w:val="24"/>
          <w:highlight w:val="none"/>
          <w:shd w:val="clear" w:color="auto" w:fill="FFFFFF"/>
        </w:rPr>
        <w:t>日</w:t>
      </w:r>
    </w:p>
    <w:sectPr>
      <w:headerReference r:id="rId6" w:type="default"/>
      <w:footerReference r:id="rId7" w:type="default"/>
      <w:pgSz w:w="16838" w:h="11905" w:orient="landscape"/>
      <w:pgMar w:top="1417" w:right="1757" w:bottom="1417" w:left="1191" w:header="850" w:footer="737" w:gutter="0"/>
      <w:pgBorders>
        <w:top w:val="none" w:sz="0" w:space="0"/>
        <w:left w:val="none" w:sz="0" w:space="0"/>
        <w:bottom w:val="none" w:sz="0" w:space="0"/>
        <w:right w:val="none" w:sz="0" w:space="0"/>
      </w:pgBorders>
      <w:pgNumType w:fmt="decimal"/>
      <w:cols w:space="0" w:num="1"/>
      <w:rtlGutter w:val="0"/>
      <w:docGrid w:type="lines" w:linePitch="33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ˎ̥">
    <w:altName w:val="Times New Roman"/>
    <w:panose1 w:val="02010609060001010101"/>
    <w:charset w:val="01"/>
    <w:family w:val="roman"/>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font>
  <w:font w:name="Courier">
    <w:altName w:val="Courier New"/>
    <w:panose1 w:val="02070409020002020404"/>
    <w:charset w:val="00"/>
    <w:family w:val="modern"/>
    <w:pitch w:val="default"/>
    <w:sig w:usb0="00000000" w:usb1="00000000" w:usb2="00000000" w:usb3="00000000" w:csb0="00000001" w:csb1="00000000"/>
  </w:font>
  <w:font w:name="EU-F1">
    <w:altName w:val="宋体"/>
    <w:panose1 w:val="00000000000000000000"/>
    <w:charset w:val="86"/>
    <w:family w:val="script"/>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16E8A2">
    <w:pPr>
      <w:pStyle w:val="27"/>
    </w:pPr>
    <w:r>
      <w:rPr>
        <w:sz w:val="18"/>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836BF22">
                          <w:pPr>
                            <w:pStyle w:val="27"/>
                          </w:pPr>
                          <w:r>
                            <w:t xml:space="preserve">— </w:t>
                          </w:r>
                          <w:r>
                            <w:fldChar w:fldCharType="begin"/>
                          </w:r>
                          <w:r>
                            <w:instrText xml:space="preserve"> PAGE  \* MERGEFORMAT </w:instrText>
                          </w:r>
                          <w:r>
                            <w:fldChar w:fldCharType="separate"/>
                          </w:r>
                          <w:r>
                            <w:t>3</w:t>
                          </w:r>
                          <w:r>
                            <w:fldChar w:fldCharType="end"/>
                          </w:r>
                          <w:r>
                            <w:t xml:space="preserve"> —</w:t>
                          </w:r>
                        </w:p>
                      </w:txbxContent>
                    </wps:txbx>
                    <wps:bodyPr vert="horz" wrap="none" lIns="0" tIns="0" rIns="0" bIns="0" anchor="t" upright="0">
                      <a:spAutoFit/>
                    </wps:bodyPr>
                  </wps:wsp>
                </a:graphicData>
              </a:graphic>
            </wp:anchor>
          </w:drawing>
        </mc:Choice>
        <mc:Fallback>
          <w:pict>
            <v:rect id="文本框 17"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Ll1uVLQAAAABQEAAA8AAAAAAAAAAQAgAAAAIgAAAGRy&#10;cy9kb3ducmV2LnhtbFBLAQIUABQAAAAIAIdO4kCm/Ndm1AEAAJ8DAAAOAAAAAAAAAAEAIAAAAB8B&#10;AABkcnMvZTJvRG9jLnhtbFBLBQYAAAAABgAGAFkBAABlBQAAAAA=&#10;">
              <v:fill on="f" focussize="0,0"/>
              <v:stroke on="f"/>
              <v:imagedata o:title=""/>
              <o:lock v:ext="edit" aspectratio="f"/>
              <v:textbox inset="0mm,0mm,0mm,0mm" style="mso-fit-shape-to-text:t;">
                <w:txbxContent>
                  <w:p w14:paraId="7836BF22">
                    <w:pPr>
                      <w:pStyle w:val="27"/>
                    </w:pPr>
                    <w:r>
                      <w:t xml:space="preserve">— </w:t>
                    </w:r>
                    <w:r>
                      <w:fldChar w:fldCharType="begin"/>
                    </w:r>
                    <w:r>
                      <w:instrText xml:space="preserve"> PAGE  \* MERGEFORMAT </w:instrText>
                    </w:r>
                    <w:r>
                      <w:fldChar w:fldCharType="separate"/>
                    </w:r>
                    <w:r>
                      <w:t>3</w:t>
                    </w:r>
                    <w:r>
                      <w:fldChar w:fldCharType="end"/>
                    </w:r>
                    <w:r>
                      <w:t xml:space="preserve"> —</w:t>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EC64B2">
    <w:pPr>
      <w:pStyle w:val="27"/>
      <w:rPr>
        <w:rFonts w:hint="eastAsia"/>
      </w:rPr>
    </w:pPr>
    <w:r>
      <w:rPr>
        <w:sz w:val="18"/>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9" name="文本框 1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30037F2A">
                          <w:pPr>
                            <w:pStyle w:val="27"/>
                          </w:pPr>
                          <w:r>
                            <w:fldChar w:fldCharType="begin"/>
                          </w:r>
                          <w:r>
                            <w:instrText xml:space="preserve"> PAGE  \* MERGEFORMAT </w:instrText>
                          </w:r>
                          <w:r>
                            <w:fldChar w:fldCharType="separate"/>
                          </w:r>
                          <w:r>
                            <w:t>11</w:t>
                          </w:r>
                          <w:r>
                            <w:fldChar w:fldCharType="end"/>
                          </w:r>
                        </w:p>
                      </w:txbxContent>
                    </wps:txbx>
                    <wps:bodyPr vert="horz" wrap="none" lIns="0" tIns="0" rIns="0" bIns="0" anchor="t" upright="0">
                      <a:spAutoFit/>
                    </wps:bodyPr>
                  </wps:wsp>
                </a:graphicData>
              </a:graphic>
            </wp:anchor>
          </w:drawing>
        </mc:Choice>
        <mc:Fallback>
          <w:pict>
            <v:rect id="文本框 12"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uXW5UtAAAAAFAQAADwAAAAAAAAABACAAAAAiAAAAZHJz&#10;L2Rvd25yZXYueG1sUEsBAhQAFAAAAAgAh07iQDj0ijPTAQAAnwMAAA4AAAAAAAAAAQAgAAAAHwEA&#10;AGRycy9lMm9Eb2MueG1sUEsFBgAAAAAGAAYAWQEAAGQFAAAAAA==&#10;">
              <v:fill on="f" focussize="0,0"/>
              <v:stroke on="f"/>
              <v:imagedata o:title=""/>
              <o:lock v:ext="edit" aspectratio="f"/>
              <v:textbox inset="0mm,0mm,0mm,0mm" style="mso-fit-shape-to-text:t;">
                <w:txbxContent>
                  <w:p w14:paraId="30037F2A">
                    <w:pPr>
                      <w:pStyle w:val="27"/>
                    </w:pPr>
                    <w:r>
                      <w:fldChar w:fldCharType="begin"/>
                    </w:r>
                    <w:r>
                      <w:instrText xml:space="preserve"> PAGE  \* MERGEFORMAT </w:instrText>
                    </w:r>
                    <w:r>
                      <w:fldChar w:fldCharType="separate"/>
                    </w:r>
                    <w:r>
                      <w:t>11</w:t>
                    </w:r>
                    <w:r>
                      <w:fldChar w:fldCharType="end"/>
                    </w: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0E5D68">
    <w:pPr>
      <w:pStyle w:val="28"/>
      <w:pBdr>
        <w:bottom w:val="none" w:color="auto" w:sz="0" w:space="1"/>
      </w:pBdr>
      <w:jc w:val="both"/>
      <w:rPr>
        <w:rFonts w:hint="eastAsia" w:ascii="楷体_GB2312" w:hAnsi="宋体" w:eastAsia="楷体_GB2312"/>
        <w:b/>
        <w:bCs/>
        <w:i/>
        <w:iCs/>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multilevel"/>
    <w:tmpl w:val="00000000"/>
    <w:lvl w:ilvl="0" w:tentative="0">
      <w:start w:val="1"/>
      <w:numFmt w:val="decimal"/>
      <w:pStyle w:val="266"/>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b w:val="0"/>
      </w:rPr>
    </w:lvl>
    <w:lvl w:ilvl="2" w:tentative="0">
      <w:start w:val="1"/>
      <w:numFmt w:val="decimal"/>
      <w:lvlText w:val="%1.%2.%3"/>
      <w:lvlJc w:val="left"/>
      <w:pPr>
        <w:tabs>
          <w:tab w:val="left" w:pos="720"/>
        </w:tabs>
        <w:ind w:left="567" w:hanging="567"/>
      </w:pPr>
      <w:rPr>
        <w:rFonts w:hint="eastAsia"/>
        <w:b w:val="0"/>
        <w:sz w:val="24"/>
        <w:szCs w:val="24"/>
      </w:rPr>
    </w:lvl>
    <w:lvl w:ilvl="3" w:tentative="0">
      <w:start w:val="1"/>
      <w:numFmt w:val="decimal"/>
      <w:lvlText w:val="%1.%2.%3.%4"/>
      <w:lvlJc w:val="left"/>
      <w:pPr>
        <w:tabs>
          <w:tab w:val="left" w:pos="1080"/>
        </w:tabs>
        <w:ind w:left="708" w:hanging="708"/>
      </w:pPr>
      <w:rPr>
        <w:rFonts w:hint="eastAsia"/>
        <w:b w:val="0"/>
      </w:rPr>
    </w:lvl>
    <w:lvl w:ilvl="4" w:tentative="0">
      <w:start w:val="1"/>
      <w:numFmt w:val="decimal"/>
      <w:lvlText w:val="%1.%2.%3.%4.%5"/>
      <w:lvlJc w:val="left"/>
      <w:pPr>
        <w:tabs>
          <w:tab w:val="left" w:pos="3141"/>
        </w:tabs>
        <w:ind w:left="2551" w:hanging="850"/>
      </w:pPr>
      <w:rPr>
        <w:rFonts w:hint="eastAsia"/>
      </w:rPr>
    </w:lvl>
    <w:lvl w:ilvl="5" w:tentative="0">
      <w:start w:val="1"/>
      <w:numFmt w:val="decimal"/>
      <w:lvlText w:val="%1.%2.%3.%4.%5.%6"/>
      <w:lvlJc w:val="left"/>
      <w:pPr>
        <w:tabs>
          <w:tab w:val="left" w:pos="3926"/>
        </w:tabs>
        <w:ind w:left="3260" w:hanging="1134"/>
      </w:pPr>
      <w:rPr>
        <w:rFonts w:hint="eastAsia"/>
      </w:rPr>
    </w:lvl>
    <w:lvl w:ilvl="6" w:tentative="0">
      <w:start w:val="1"/>
      <w:numFmt w:val="decimal"/>
      <w:lvlText w:val="%1.%2.%3.%4.%5.%6.%7"/>
      <w:lvlJc w:val="left"/>
      <w:pPr>
        <w:tabs>
          <w:tab w:val="left" w:pos="4711"/>
        </w:tabs>
        <w:ind w:left="3827" w:hanging="1276"/>
      </w:pPr>
      <w:rPr>
        <w:rFonts w:hint="eastAsia"/>
      </w:rPr>
    </w:lvl>
    <w:lvl w:ilvl="7" w:tentative="0">
      <w:start w:val="1"/>
      <w:numFmt w:val="decimal"/>
      <w:lvlText w:val="%1.%2.%3.%4.%5.%6.%7.%8"/>
      <w:lvlJc w:val="left"/>
      <w:pPr>
        <w:tabs>
          <w:tab w:val="left" w:pos="5136"/>
        </w:tabs>
        <w:ind w:left="4394" w:hanging="1418"/>
      </w:pPr>
      <w:rPr>
        <w:rFonts w:hint="eastAsia"/>
      </w:rPr>
    </w:lvl>
    <w:lvl w:ilvl="8" w:tentative="0">
      <w:start w:val="1"/>
      <w:numFmt w:val="decimal"/>
      <w:lvlText w:val="%1.%2.%3.%4.%5.%6.%7.%8.%9"/>
      <w:lvlJc w:val="left"/>
      <w:pPr>
        <w:tabs>
          <w:tab w:val="left" w:pos="5922"/>
        </w:tabs>
        <w:ind w:left="5102" w:hanging="1700"/>
      </w:pPr>
      <w:rPr>
        <w:rFonts w:hint="eastAsia"/>
      </w:rPr>
    </w:lvl>
  </w:abstractNum>
  <w:abstractNum w:abstractNumId="1">
    <w:nsid w:val="00000001"/>
    <w:multiLevelType w:val="singleLevel"/>
    <w:tmpl w:val="00000001"/>
    <w:lvl w:ilvl="0" w:tentative="0">
      <w:start w:val="8"/>
      <w:numFmt w:val="chineseCounting"/>
      <w:suff w:val="nothing"/>
      <w:lvlText w:val="%1、"/>
      <w:lvlJc w:val="left"/>
      <w:rPr>
        <w:rFonts w:hint="eastAsia"/>
      </w:rPr>
    </w:lvl>
  </w:abstractNum>
  <w:abstractNum w:abstractNumId="2">
    <w:nsid w:val="00000003"/>
    <w:multiLevelType w:val="singleLevel"/>
    <w:tmpl w:val="00000003"/>
    <w:lvl w:ilvl="0" w:tentative="0">
      <w:start w:val="1"/>
      <w:numFmt w:val="bullet"/>
      <w:pStyle w:val="259"/>
      <w:lvlText w:val="-"/>
      <w:lvlJc w:val="left"/>
      <w:pPr>
        <w:tabs>
          <w:tab w:val="left" w:pos="360"/>
        </w:tabs>
        <w:ind w:left="360" w:hanging="360"/>
      </w:pPr>
      <w:rPr>
        <w:sz w:val="16"/>
      </w:rPr>
    </w:lvl>
  </w:abstractNum>
  <w:abstractNum w:abstractNumId="3">
    <w:nsid w:val="00000004"/>
    <w:multiLevelType w:val="singleLevel"/>
    <w:tmpl w:val="00000004"/>
    <w:lvl w:ilvl="0" w:tentative="0">
      <w:start w:val="1"/>
      <w:numFmt w:val="bullet"/>
      <w:pStyle w:val="186"/>
      <w:lvlText w:val=""/>
      <w:lvlJc w:val="left"/>
      <w:pPr>
        <w:tabs>
          <w:tab w:val="left" w:pos="1494"/>
        </w:tabs>
        <w:ind w:left="1474" w:hanging="340"/>
      </w:pPr>
      <w:rPr>
        <w:rFonts w:hint="default" w:ascii="Symbol" w:hAnsi="Symbol"/>
        <w:b/>
        <w:i w:val="0"/>
        <w:color w:val="auto"/>
      </w:rPr>
    </w:lvl>
  </w:abstractNum>
  <w:abstractNum w:abstractNumId="4">
    <w:nsid w:val="00000005"/>
    <w:multiLevelType w:val="multilevel"/>
    <w:tmpl w:val="00000005"/>
    <w:lvl w:ilvl="0" w:tentative="0">
      <w:start w:val="1"/>
      <w:numFmt w:val="decimal"/>
      <w:pStyle w:val="260"/>
      <w:lvlText w:val="（%1）"/>
      <w:lvlJc w:val="left"/>
      <w:pPr>
        <w:ind w:left="72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240"/>
  <w:drawingGridVerticalSpacing w:val="165"/>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2410E4"/>
    <w:rsid w:val="062639CE"/>
    <w:rsid w:val="3FC35DAC"/>
    <w:rsid w:val="54A01FF8"/>
    <w:rsid w:val="5C761E49"/>
    <w:rsid w:val="7BCB299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51"/>
    <w:qFormat/>
    <w:uiPriority w:val="0"/>
    <w:pPr>
      <w:keepNext/>
      <w:keepLines/>
      <w:spacing w:before="340" w:after="330" w:line="578" w:lineRule="auto"/>
      <w:jc w:val="center"/>
      <w:outlineLvl w:val="0"/>
    </w:pPr>
    <w:rPr>
      <w:b/>
      <w:bCs/>
      <w:kern w:val="44"/>
      <w:sz w:val="44"/>
      <w:szCs w:val="44"/>
    </w:rPr>
  </w:style>
  <w:style w:type="paragraph" w:styleId="3">
    <w:name w:val="heading 2"/>
    <w:basedOn w:val="1"/>
    <w:next w:val="1"/>
    <w:link w:val="52"/>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53"/>
    <w:qFormat/>
    <w:uiPriority w:val="0"/>
    <w:pPr>
      <w:keepNext/>
      <w:keepLines/>
      <w:spacing w:before="260" w:after="260" w:line="416" w:lineRule="auto"/>
      <w:outlineLvl w:val="2"/>
    </w:pPr>
    <w:rPr>
      <w:b/>
      <w:bCs/>
      <w:sz w:val="32"/>
      <w:szCs w:val="32"/>
    </w:rPr>
  </w:style>
  <w:style w:type="paragraph" w:styleId="5">
    <w:name w:val="heading 4"/>
    <w:basedOn w:val="6"/>
    <w:next w:val="6"/>
    <w:link w:val="56"/>
    <w:qFormat/>
    <w:uiPriority w:val="0"/>
    <w:pPr>
      <w:keepNext/>
      <w:keepLines/>
      <w:spacing w:before="100" w:beforeAutospacing="1" w:after="100" w:afterAutospacing="1" w:line="240" w:lineRule="auto"/>
      <w:ind w:firstLine="0"/>
      <w:jc w:val="left"/>
      <w:outlineLvl w:val="3"/>
    </w:pPr>
    <w:rPr>
      <w:b/>
    </w:rPr>
  </w:style>
  <w:style w:type="paragraph" w:styleId="8">
    <w:name w:val="heading 5"/>
    <w:basedOn w:val="6"/>
    <w:next w:val="6"/>
    <w:link w:val="57"/>
    <w:qFormat/>
    <w:uiPriority w:val="0"/>
    <w:pPr>
      <w:keepNext/>
      <w:keepLines/>
      <w:outlineLvl w:val="4"/>
    </w:pPr>
  </w:style>
  <w:style w:type="paragraph" w:styleId="9">
    <w:name w:val="heading 6"/>
    <w:basedOn w:val="6"/>
    <w:next w:val="6"/>
    <w:link w:val="58"/>
    <w:qFormat/>
    <w:uiPriority w:val="0"/>
    <w:pPr>
      <w:keepNext/>
      <w:keepLines/>
      <w:outlineLvl w:val="5"/>
    </w:pPr>
  </w:style>
  <w:style w:type="paragraph" w:styleId="10">
    <w:name w:val="heading 7"/>
    <w:basedOn w:val="6"/>
    <w:next w:val="6"/>
    <w:link w:val="59"/>
    <w:qFormat/>
    <w:uiPriority w:val="0"/>
    <w:pPr>
      <w:keepNext/>
      <w:keepLines/>
      <w:outlineLvl w:val="6"/>
    </w:pPr>
  </w:style>
  <w:style w:type="paragraph" w:styleId="11">
    <w:name w:val="heading 8"/>
    <w:basedOn w:val="6"/>
    <w:next w:val="6"/>
    <w:link w:val="60"/>
    <w:qFormat/>
    <w:uiPriority w:val="0"/>
    <w:pPr>
      <w:keepNext/>
      <w:keepLines/>
      <w:outlineLvl w:val="7"/>
    </w:pPr>
  </w:style>
  <w:style w:type="paragraph" w:styleId="12">
    <w:name w:val="heading 9"/>
    <w:basedOn w:val="6"/>
    <w:next w:val="6"/>
    <w:link w:val="61"/>
    <w:qFormat/>
    <w:uiPriority w:val="0"/>
    <w:pPr>
      <w:keepNext/>
      <w:keepLines/>
      <w:outlineLvl w:val="8"/>
    </w:pPr>
  </w:style>
  <w:style w:type="character" w:default="1" w:styleId="42">
    <w:name w:val="Default Paragraph Font"/>
    <w:qFormat/>
    <w:uiPriority w:val="1"/>
  </w:style>
  <w:style w:type="table" w:default="1" w:styleId="40">
    <w:name w:val="Normal Table"/>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Body Text First Indent"/>
    <w:basedOn w:val="7"/>
    <w:link w:val="55"/>
    <w:qFormat/>
    <w:uiPriority w:val="0"/>
    <w:pPr>
      <w:adjustRightInd w:val="0"/>
      <w:spacing w:after="0" w:line="312" w:lineRule="auto"/>
      <w:ind w:firstLine="567"/>
      <w:textAlignment w:val="baseline"/>
    </w:pPr>
    <w:rPr>
      <w:sz w:val="28"/>
    </w:rPr>
  </w:style>
  <w:style w:type="paragraph" w:styleId="7">
    <w:name w:val="Body Text"/>
    <w:basedOn w:val="1"/>
    <w:next w:val="1"/>
    <w:link w:val="54"/>
    <w:qFormat/>
    <w:uiPriority w:val="99"/>
    <w:pPr>
      <w:spacing w:after="120"/>
    </w:pPr>
  </w:style>
  <w:style w:type="paragraph" w:styleId="13">
    <w:name w:val="toc 7"/>
    <w:basedOn w:val="1"/>
    <w:next w:val="1"/>
    <w:qFormat/>
    <w:uiPriority w:val="39"/>
    <w:pPr>
      <w:ind w:left="2520" w:leftChars="1200"/>
    </w:pPr>
  </w:style>
  <w:style w:type="paragraph" w:styleId="14">
    <w:name w:val="Normal Indent"/>
    <w:basedOn w:val="1"/>
    <w:link w:val="62"/>
    <w:qFormat/>
    <w:uiPriority w:val="0"/>
    <w:pPr>
      <w:ind w:firstLine="420" w:firstLineChars="200"/>
    </w:pPr>
  </w:style>
  <w:style w:type="paragraph" w:styleId="15">
    <w:name w:val="caption"/>
    <w:basedOn w:val="1"/>
    <w:next w:val="1"/>
    <w:qFormat/>
    <w:uiPriority w:val="0"/>
    <w:rPr>
      <w:rFonts w:ascii="Cambria" w:hAnsi="Cambria" w:eastAsia="黑体"/>
      <w:sz w:val="20"/>
      <w:szCs w:val="20"/>
    </w:rPr>
  </w:style>
  <w:style w:type="paragraph" w:styleId="16">
    <w:name w:val="Document Map"/>
    <w:basedOn w:val="1"/>
    <w:link w:val="63"/>
    <w:qFormat/>
    <w:uiPriority w:val="0"/>
    <w:rPr>
      <w:rFonts w:ascii="宋体"/>
      <w:sz w:val="18"/>
      <w:szCs w:val="18"/>
    </w:rPr>
  </w:style>
  <w:style w:type="paragraph" w:styleId="17">
    <w:name w:val="annotation text"/>
    <w:basedOn w:val="1"/>
    <w:link w:val="64"/>
    <w:qFormat/>
    <w:uiPriority w:val="0"/>
    <w:pPr>
      <w:jc w:val="left"/>
    </w:pPr>
  </w:style>
  <w:style w:type="paragraph" w:styleId="18">
    <w:name w:val="Salutation"/>
    <w:basedOn w:val="1"/>
    <w:next w:val="1"/>
    <w:link w:val="65"/>
    <w:qFormat/>
    <w:uiPriority w:val="0"/>
    <w:pPr>
      <w:widowControl/>
    </w:pPr>
    <w:rPr>
      <w:rFonts w:ascii="Arial" w:hAnsi="Arial"/>
      <w:spacing w:val="-5"/>
      <w:kern w:val="0"/>
      <w:szCs w:val="20"/>
    </w:rPr>
  </w:style>
  <w:style w:type="paragraph" w:styleId="19">
    <w:name w:val="Body Text Indent"/>
    <w:basedOn w:val="1"/>
    <w:link w:val="66"/>
    <w:qFormat/>
    <w:uiPriority w:val="0"/>
    <w:pPr>
      <w:spacing w:after="120"/>
      <w:ind w:left="420"/>
    </w:pPr>
    <w:rPr>
      <w:sz w:val="21"/>
    </w:rPr>
  </w:style>
  <w:style w:type="paragraph" w:styleId="20">
    <w:name w:val="toc 5"/>
    <w:basedOn w:val="1"/>
    <w:next w:val="1"/>
    <w:qFormat/>
    <w:uiPriority w:val="39"/>
    <w:pPr>
      <w:ind w:left="1680" w:leftChars="800"/>
    </w:pPr>
  </w:style>
  <w:style w:type="paragraph" w:styleId="21">
    <w:name w:val="toc 3"/>
    <w:basedOn w:val="1"/>
    <w:next w:val="1"/>
    <w:qFormat/>
    <w:uiPriority w:val="0"/>
    <w:pPr>
      <w:ind w:left="840" w:leftChars="400"/>
    </w:pPr>
  </w:style>
  <w:style w:type="paragraph" w:styleId="22">
    <w:name w:val="Plain Text"/>
    <w:basedOn w:val="1"/>
    <w:link w:val="67"/>
    <w:qFormat/>
    <w:uiPriority w:val="0"/>
    <w:rPr>
      <w:rFonts w:ascii="宋体" w:hAnsi="Courier New"/>
      <w:sz w:val="21"/>
      <w:szCs w:val="21"/>
    </w:rPr>
  </w:style>
  <w:style w:type="paragraph" w:styleId="23">
    <w:name w:val="toc 8"/>
    <w:basedOn w:val="1"/>
    <w:next w:val="1"/>
    <w:qFormat/>
    <w:uiPriority w:val="39"/>
    <w:pPr>
      <w:ind w:left="2940" w:leftChars="1400"/>
    </w:pPr>
  </w:style>
  <w:style w:type="paragraph" w:styleId="24">
    <w:name w:val="Date"/>
    <w:basedOn w:val="1"/>
    <w:next w:val="1"/>
    <w:link w:val="68"/>
    <w:qFormat/>
    <w:uiPriority w:val="0"/>
    <w:pPr>
      <w:ind w:leftChars="2500"/>
    </w:pPr>
    <w:rPr>
      <w:rFonts w:ascii="仿宋_GB2312" w:hAnsi="宋体" w:eastAsia="仿宋_GB2312"/>
      <w:sz w:val="28"/>
      <w:szCs w:val="28"/>
    </w:rPr>
  </w:style>
  <w:style w:type="paragraph" w:styleId="25">
    <w:name w:val="Body Text Indent 2"/>
    <w:basedOn w:val="1"/>
    <w:link w:val="69"/>
    <w:qFormat/>
    <w:uiPriority w:val="0"/>
    <w:pPr>
      <w:spacing w:after="120" w:line="480" w:lineRule="auto"/>
      <w:ind w:left="420" w:leftChars="200"/>
    </w:pPr>
  </w:style>
  <w:style w:type="paragraph" w:styleId="26">
    <w:name w:val="Balloon Text"/>
    <w:basedOn w:val="1"/>
    <w:link w:val="70"/>
    <w:qFormat/>
    <w:uiPriority w:val="0"/>
    <w:pPr>
      <w:spacing w:line="240" w:lineRule="auto"/>
    </w:pPr>
    <w:rPr>
      <w:kern w:val="0"/>
      <w:sz w:val="18"/>
      <w:szCs w:val="18"/>
    </w:rPr>
  </w:style>
  <w:style w:type="paragraph" w:styleId="27">
    <w:name w:val="footer"/>
    <w:basedOn w:val="1"/>
    <w:link w:val="71"/>
    <w:qFormat/>
    <w:uiPriority w:val="99"/>
    <w:pPr>
      <w:tabs>
        <w:tab w:val="center" w:pos="4153"/>
        <w:tab w:val="right" w:pos="8306"/>
      </w:tabs>
      <w:snapToGrid w:val="0"/>
      <w:jc w:val="left"/>
    </w:pPr>
    <w:rPr>
      <w:sz w:val="18"/>
      <w:szCs w:val="18"/>
    </w:rPr>
  </w:style>
  <w:style w:type="paragraph" w:styleId="28">
    <w:name w:val="header"/>
    <w:basedOn w:val="1"/>
    <w:link w:val="72"/>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qFormat/>
    <w:uiPriority w:val="39"/>
    <w:pPr>
      <w:jc w:val="left"/>
    </w:pPr>
    <w:rPr>
      <w:szCs w:val="20"/>
    </w:rPr>
  </w:style>
  <w:style w:type="paragraph" w:styleId="30">
    <w:name w:val="toc 4"/>
    <w:basedOn w:val="1"/>
    <w:next w:val="1"/>
    <w:qFormat/>
    <w:uiPriority w:val="39"/>
    <w:pPr>
      <w:ind w:left="1260" w:leftChars="600"/>
    </w:pPr>
  </w:style>
  <w:style w:type="paragraph" w:styleId="31">
    <w:name w:val="Subtitle"/>
    <w:basedOn w:val="1"/>
    <w:next w:val="1"/>
    <w:link w:val="73"/>
    <w:qFormat/>
    <w:uiPriority w:val="0"/>
    <w:pPr>
      <w:spacing w:before="100" w:beforeAutospacing="1" w:after="100" w:afterAutospacing="1"/>
      <w:jc w:val="left"/>
      <w:outlineLvl w:val="1"/>
    </w:pPr>
    <w:rPr>
      <w:rFonts w:ascii="Cambria" w:hAnsi="Cambria"/>
      <w:b/>
      <w:bCs/>
      <w:kern w:val="28"/>
      <w:sz w:val="28"/>
      <w:szCs w:val="32"/>
    </w:rPr>
  </w:style>
  <w:style w:type="paragraph" w:styleId="32">
    <w:name w:val="toc 6"/>
    <w:basedOn w:val="1"/>
    <w:next w:val="1"/>
    <w:qFormat/>
    <w:uiPriority w:val="39"/>
    <w:pPr>
      <w:ind w:left="2100" w:leftChars="1000"/>
    </w:pPr>
  </w:style>
  <w:style w:type="paragraph" w:styleId="33">
    <w:name w:val="Body Text Indent 3"/>
    <w:basedOn w:val="1"/>
    <w:link w:val="74"/>
    <w:qFormat/>
    <w:uiPriority w:val="0"/>
    <w:pPr>
      <w:adjustRightInd w:val="0"/>
      <w:ind w:left="1682" w:leftChars="234" w:hanging="1120" w:hangingChars="400"/>
      <w:textAlignment w:val="baseline"/>
    </w:pPr>
    <w:rPr>
      <w:rFonts w:ascii="宋体" w:hAnsi="Arial"/>
      <w:bCs/>
      <w:kern w:val="0"/>
      <w:sz w:val="28"/>
      <w:szCs w:val="20"/>
    </w:rPr>
  </w:style>
  <w:style w:type="paragraph" w:styleId="34">
    <w:name w:val="toc 2"/>
    <w:basedOn w:val="1"/>
    <w:next w:val="1"/>
    <w:qFormat/>
    <w:uiPriority w:val="39"/>
    <w:pPr>
      <w:widowControl/>
      <w:tabs>
        <w:tab w:val="right" w:leader="dot" w:pos="8296"/>
      </w:tabs>
      <w:spacing w:after="100" w:line="276" w:lineRule="auto"/>
      <w:ind w:left="220"/>
      <w:jc w:val="left"/>
    </w:pPr>
    <w:rPr>
      <w:rFonts w:ascii="Calibri" w:hAnsi="Calibri" w:eastAsia="宋体" w:cs="Times New Roman"/>
      <w:kern w:val="0"/>
      <w:sz w:val="22"/>
      <w:szCs w:val="22"/>
    </w:rPr>
  </w:style>
  <w:style w:type="paragraph" w:styleId="35">
    <w:name w:val="toc 9"/>
    <w:basedOn w:val="1"/>
    <w:next w:val="1"/>
    <w:qFormat/>
    <w:uiPriority w:val="39"/>
    <w:pPr>
      <w:ind w:left="3360" w:leftChars="1600"/>
    </w:pPr>
  </w:style>
  <w:style w:type="paragraph" w:styleId="36">
    <w:name w:val="Body Text 2"/>
    <w:basedOn w:val="1"/>
    <w:link w:val="75"/>
    <w:qFormat/>
    <w:uiPriority w:val="0"/>
    <w:pPr>
      <w:autoSpaceDE w:val="0"/>
      <w:autoSpaceDN w:val="0"/>
    </w:pPr>
    <w:rPr>
      <w:b/>
      <w:bCs/>
      <w:sz w:val="28"/>
      <w:szCs w:val="20"/>
    </w:rPr>
  </w:style>
  <w:style w:type="paragraph" w:styleId="37">
    <w:name w:val="Normal (Web)"/>
    <w:basedOn w:val="1"/>
    <w:next w:val="28"/>
    <w:qFormat/>
    <w:uiPriority w:val="99"/>
    <w:pPr>
      <w:widowControl/>
      <w:spacing w:before="100" w:beforeAutospacing="1" w:after="100" w:afterAutospacing="1" w:line="240" w:lineRule="auto"/>
      <w:jc w:val="left"/>
    </w:pPr>
    <w:rPr>
      <w:rFonts w:ascii="宋体" w:hAnsi="宋体" w:cs="宋体"/>
      <w:kern w:val="0"/>
    </w:rPr>
  </w:style>
  <w:style w:type="paragraph" w:styleId="38">
    <w:name w:val="Title"/>
    <w:basedOn w:val="1"/>
    <w:link w:val="76"/>
    <w:qFormat/>
    <w:uiPriority w:val="0"/>
    <w:pPr>
      <w:spacing w:before="240" w:after="60"/>
      <w:jc w:val="center"/>
      <w:outlineLvl w:val="0"/>
    </w:pPr>
    <w:rPr>
      <w:rFonts w:ascii="Arial" w:hAnsi="Arial"/>
      <w:b/>
      <w:bCs/>
      <w:sz w:val="32"/>
      <w:szCs w:val="32"/>
    </w:rPr>
  </w:style>
  <w:style w:type="paragraph" w:styleId="39">
    <w:name w:val="annotation subject"/>
    <w:basedOn w:val="17"/>
    <w:next w:val="17"/>
    <w:link w:val="77"/>
    <w:qFormat/>
    <w:uiPriority w:val="0"/>
    <w:pPr>
      <w:spacing w:line="240" w:lineRule="auto"/>
    </w:pPr>
    <w:rPr>
      <w:rFonts w:ascii="Calibri" w:hAnsi="Calibri"/>
      <w:b/>
      <w:bCs/>
      <w:kern w:val="0"/>
      <w:sz w:val="20"/>
      <w:szCs w:val="22"/>
    </w:rPr>
  </w:style>
  <w:style w:type="table" w:styleId="41">
    <w:name w:val="Table Grid"/>
    <w:basedOn w:val="4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qFormat/>
    <w:uiPriority w:val="0"/>
    <w:rPr>
      <w:b/>
      <w:bCs/>
    </w:rPr>
  </w:style>
  <w:style w:type="character" w:styleId="44">
    <w:name w:val="page number"/>
    <w:basedOn w:val="42"/>
    <w:qFormat/>
    <w:uiPriority w:val="0"/>
  </w:style>
  <w:style w:type="character" w:styleId="45">
    <w:name w:val="FollowedHyperlink"/>
    <w:basedOn w:val="42"/>
    <w:qFormat/>
    <w:uiPriority w:val="99"/>
    <w:rPr>
      <w:color w:val="4371B7"/>
      <w:u w:val="single"/>
    </w:rPr>
  </w:style>
  <w:style w:type="character" w:styleId="46">
    <w:name w:val="Emphasis"/>
    <w:qFormat/>
    <w:uiPriority w:val="20"/>
    <w:rPr>
      <w:color w:val="CC0000"/>
    </w:rPr>
  </w:style>
  <w:style w:type="character" w:styleId="47">
    <w:name w:val="Hyperlink"/>
    <w:basedOn w:val="42"/>
    <w:qFormat/>
    <w:uiPriority w:val="99"/>
    <w:rPr>
      <w:color w:val="4371B7"/>
      <w:u w:val="single"/>
    </w:rPr>
  </w:style>
  <w:style w:type="character" w:styleId="48">
    <w:name w:val="annotation reference"/>
    <w:qFormat/>
    <w:uiPriority w:val="0"/>
    <w:rPr>
      <w:sz w:val="21"/>
      <w:szCs w:val="21"/>
    </w:rPr>
  </w:style>
  <w:style w:type="paragraph" w:customStyle="1" w:styleId="49">
    <w:name w:val="_Style 2"/>
    <w:basedOn w:val="1"/>
    <w:qFormat/>
    <w:uiPriority w:val="0"/>
    <w:pPr>
      <w:spacing w:line="312" w:lineRule="auto"/>
      <w:ind w:firstLine="420" w:firstLineChars="200"/>
      <w:jc w:val="left"/>
    </w:pPr>
    <w:rPr>
      <w:sz w:val="28"/>
      <w:szCs w:val="22"/>
    </w:rPr>
  </w:style>
  <w:style w:type="paragraph" w:customStyle="1" w:styleId="50">
    <w:name w:val="表格文字"/>
    <w:next w:val="7"/>
    <w:link w:val="98"/>
    <w:qFormat/>
    <w:uiPriority w:val="0"/>
    <w:pPr>
      <w:adjustRightInd w:val="0"/>
      <w:snapToGrid w:val="0"/>
      <w:jc w:val="center"/>
    </w:pPr>
    <w:rPr>
      <w:rFonts w:ascii="宋体" w:hAnsi="宋体" w:eastAsia="宋体" w:cs="Times New Roman"/>
      <w:sz w:val="28"/>
      <w:szCs w:val="28"/>
      <w:lang w:val="en-US" w:eastAsia="zh-CN" w:bidi="ar-SA"/>
    </w:rPr>
  </w:style>
  <w:style w:type="character" w:customStyle="1" w:styleId="51">
    <w:name w:val="标题 1 Char"/>
    <w:link w:val="2"/>
    <w:qFormat/>
    <w:uiPriority w:val="0"/>
    <w:rPr>
      <w:rFonts w:ascii="Times New Roman" w:hAnsi="Times New Roman"/>
      <w:b/>
      <w:bCs/>
      <w:kern w:val="44"/>
      <w:sz w:val="44"/>
      <w:szCs w:val="44"/>
    </w:rPr>
  </w:style>
  <w:style w:type="character" w:customStyle="1" w:styleId="52">
    <w:name w:val="标题 2 Char"/>
    <w:link w:val="3"/>
    <w:qFormat/>
    <w:uiPriority w:val="0"/>
    <w:rPr>
      <w:rFonts w:ascii="Cambria" w:hAnsi="Cambria" w:eastAsia="宋体" w:cs="Times New Roman"/>
      <w:b/>
      <w:bCs/>
      <w:kern w:val="2"/>
      <w:sz w:val="32"/>
      <w:szCs w:val="32"/>
    </w:rPr>
  </w:style>
  <w:style w:type="character" w:customStyle="1" w:styleId="53">
    <w:name w:val="标题 3 Char"/>
    <w:link w:val="4"/>
    <w:qFormat/>
    <w:uiPriority w:val="0"/>
    <w:rPr>
      <w:rFonts w:ascii="Times New Roman" w:hAnsi="Times New Roman"/>
      <w:b/>
      <w:bCs/>
      <w:kern w:val="2"/>
      <w:sz w:val="32"/>
      <w:szCs w:val="32"/>
    </w:rPr>
  </w:style>
  <w:style w:type="character" w:customStyle="1" w:styleId="54">
    <w:name w:val="正文文本 Char3"/>
    <w:link w:val="7"/>
    <w:qFormat/>
    <w:uiPriority w:val="99"/>
    <w:rPr>
      <w:kern w:val="2"/>
      <w:sz w:val="24"/>
      <w:szCs w:val="24"/>
    </w:rPr>
  </w:style>
  <w:style w:type="character" w:customStyle="1" w:styleId="55">
    <w:name w:val="正文首行缩进 Char2"/>
    <w:link w:val="6"/>
    <w:qFormat/>
    <w:uiPriority w:val="0"/>
    <w:rPr>
      <w:kern w:val="2"/>
      <w:sz w:val="28"/>
      <w:szCs w:val="24"/>
    </w:rPr>
  </w:style>
  <w:style w:type="character" w:customStyle="1" w:styleId="56">
    <w:name w:val="标题 4 Char"/>
    <w:link w:val="5"/>
    <w:qFormat/>
    <w:uiPriority w:val="0"/>
    <w:rPr>
      <w:b/>
      <w:kern w:val="2"/>
      <w:sz w:val="28"/>
      <w:szCs w:val="24"/>
    </w:rPr>
  </w:style>
  <w:style w:type="character" w:customStyle="1" w:styleId="57">
    <w:name w:val="标题 5 Char"/>
    <w:link w:val="8"/>
    <w:qFormat/>
    <w:uiPriority w:val="0"/>
    <w:rPr>
      <w:kern w:val="2"/>
      <w:sz w:val="28"/>
      <w:szCs w:val="24"/>
    </w:rPr>
  </w:style>
  <w:style w:type="character" w:customStyle="1" w:styleId="58">
    <w:name w:val="标题 6 Char"/>
    <w:link w:val="9"/>
    <w:qFormat/>
    <w:uiPriority w:val="0"/>
    <w:rPr>
      <w:kern w:val="2"/>
      <w:sz w:val="28"/>
      <w:szCs w:val="24"/>
    </w:rPr>
  </w:style>
  <w:style w:type="character" w:customStyle="1" w:styleId="59">
    <w:name w:val="标题 7 Char"/>
    <w:link w:val="10"/>
    <w:qFormat/>
    <w:uiPriority w:val="0"/>
    <w:rPr>
      <w:kern w:val="2"/>
      <w:sz w:val="28"/>
      <w:szCs w:val="24"/>
    </w:rPr>
  </w:style>
  <w:style w:type="character" w:customStyle="1" w:styleId="60">
    <w:name w:val="标题 8 Char"/>
    <w:link w:val="11"/>
    <w:qFormat/>
    <w:uiPriority w:val="0"/>
    <w:rPr>
      <w:kern w:val="2"/>
      <w:sz w:val="28"/>
      <w:szCs w:val="24"/>
    </w:rPr>
  </w:style>
  <w:style w:type="character" w:customStyle="1" w:styleId="61">
    <w:name w:val="标题 9 Char"/>
    <w:link w:val="12"/>
    <w:qFormat/>
    <w:uiPriority w:val="0"/>
    <w:rPr>
      <w:kern w:val="2"/>
      <w:sz w:val="28"/>
      <w:szCs w:val="24"/>
    </w:rPr>
  </w:style>
  <w:style w:type="character" w:customStyle="1" w:styleId="62">
    <w:name w:val="正文缩进 Char"/>
    <w:link w:val="14"/>
    <w:qFormat/>
    <w:uiPriority w:val="0"/>
    <w:rPr>
      <w:kern w:val="2"/>
      <w:sz w:val="24"/>
      <w:szCs w:val="24"/>
    </w:rPr>
  </w:style>
  <w:style w:type="character" w:customStyle="1" w:styleId="63">
    <w:name w:val="文档结构图 Char"/>
    <w:link w:val="16"/>
    <w:qFormat/>
    <w:uiPriority w:val="0"/>
    <w:rPr>
      <w:rFonts w:ascii="宋体" w:hAnsi="Times New Roman"/>
      <w:kern w:val="2"/>
      <w:sz w:val="18"/>
      <w:szCs w:val="18"/>
    </w:rPr>
  </w:style>
  <w:style w:type="character" w:customStyle="1" w:styleId="64">
    <w:name w:val="批注文字 Char4"/>
    <w:link w:val="17"/>
    <w:qFormat/>
    <w:uiPriority w:val="0"/>
    <w:rPr>
      <w:kern w:val="2"/>
      <w:sz w:val="24"/>
      <w:szCs w:val="24"/>
    </w:rPr>
  </w:style>
  <w:style w:type="character" w:customStyle="1" w:styleId="65">
    <w:name w:val="称呼 Char1"/>
    <w:link w:val="18"/>
    <w:qFormat/>
    <w:uiPriority w:val="0"/>
    <w:rPr>
      <w:rFonts w:ascii="Arial" w:hAnsi="Arial"/>
      <w:spacing w:val="-5"/>
      <w:sz w:val="24"/>
    </w:rPr>
  </w:style>
  <w:style w:type="character" w:customStyle="1" w:styleId="66">
    <w:name w:val="正文文本缩进 Char"/>
    <w:link w:val="19"/>
    <w:qFormat/>
    <w:uiPriority w:val="0"/>
    <w:rPr>
      <w:kern w:val="2"/>
      <w:sz w:val="21"/>
      <w:szCs w:val="24"/>
    </w:rPr>
  </w:style>
  <w:style w:type="character" w:customStyle="1" w:styleId="67">
    <w:name w:val="纯文本 Char"/>
    <w:link w:val="22"/>
    <w:qFormat/>
    <w:uiPriority w:val="0"/>
    <w:rPr>
      <w:rFonts w:ascii="宋体" w:hAnsi="Courier New" w:cs="Courier New"/>
      <w:kern w:val="2"/>
      <w:sz w:val="21"/>
      <w:szCs w:val="21"/>
    </w:rPr>
  </w:style>
  <w:style w:type="character" w:customStyle="1" w:styleId="68">
    <w:name w:val="日期 Char"/>
    <w:link w:val="24"/>
    <w:qFormat/>
    <w:uiPriority w:val="0"/>
    <w:rPr>
      <w:rFonts w:ascii="仿宋_GB2312" w:hAnsi="宋体" w:eastAsia="仿宋_GB2312"/>
      <w:kern w:val="2"/>
      <w:sz w:val="28"/>
      <w:szCs w:val="28"/>
    </w:rPr>
  </w:style>
  <w:style w:type="character" w:customStyle="1" w:styleId="69">
    <w:name w:val="正文文本缩进 2 Char1"/>
    <w:link w:val="25"/>
    <w:qFormat/>
    <w:uiPriority w:val="0"/>
    <w:rPr>
      <w:kern w:val="2"/>
      <w:sz w:val="24"/>
      <w:szCs w:val="24"/>
    </w:rPr>
  </w:style>
  <w:style w:type="character" w:customStyle="1" w:styleId="70">
    <w:name w:val="批注框文本 Char"/>
    <w:link w:val="26"/>
    <w:qFormat/>
    <w:uiPriority w:val="0"/>
    <w:rPr>
      <w:rFonts w:ascii="Times New Roman" w:hAnsi="Times New Roman" w:eastAsia="宋体" w:cs="Times New Roman"/>
      <w:sz w:val="18"/>
      <w:szCs w:val="18"/>
    </w:rPr>
  </w:style>
  <w:style w:type="character" w:customStyle="1" w:styleId="71">
    <w:name w:val="页脚 Char"/>
    <w:link w:val="27"/>
    <w:qFormat/>
    <w:uiPriority w:val="99"/>
    <w:rPr>
      <w:rFonts w:ascii="Times New Roman" w:hAnsi="Times New Roman"/>
      <w:kern w:val="2"/>
      <w:sz w:val="18"/>
      <w:szCs w:val="18"/>
    </w:rPr>
  </w:style>
  <w:style w:type="character" w:customStyle="1" w:styleId="72">
    <w:name w:val="页眉 Char"/>
    <w:link w:val="28"/>
    <w:qFormat/>
    <w:uiPriority w:val="99"/>
    <w:rPr>
      <w:rFonts w:ascii="Times New Roman" w:hAnsi="Times New Roman"/>
      <w:kern w:val="2"/>
      <w:sz w:val="18"/>
      <w:szCs w:val="18"/>
    </w:rPr>
  </w:style>
  <w:style w:type="character" w:customStyle="1" w:styleId="73">
    <w:name w:val="副标题 Char"/>
    <w:link w:val="31"/>
    <w:qFormat/>
    <w:uiPriority w:val="0"/>
    <w:rPr>
      <w:rFonts w:ascii="Cambria" w:hAnsi="Cambria"/>
      <w:b/>
      <w:bCs/>
      <w:kern w:val="28"/>
      <w:sz w:val="28"/>
      <w:szCs w:val="32"/>
    </w:rPr>
  </w:style>
  <w:style w:type="character" w:customStyle="1" w:styleId="74">
    <w:name w:val="正文文本缩进 3 Char"/>
    <w:link w:val="33"/>
    <w:qFormat/>
    <w:uiPriority w:val="0"/>
    <w:rPr>
      <w:rFonts w:ascii="宋体" w:hAnsi="Arial"/>
      <w:bCs/>
      <w:sz w:val="28"/>
    </w:rPr>
  </w:style>
  <w:style w:type="character" w:customStyle="1" w:styleId="75">
    <w:name w:val="正文文本 2 Char1"/>
    <w:link w:val="36"/>
    <w:qFormat/>
    <w:uiPriority w:val="0"/>
    <w:rPr>
      <w:b/>
      <w:bCs/>
      <w:kern w:val="2"/>
      <w:sz w:val="28"/>
    </w:rPr>
  </w:style>
  <w:style w:type="character" w:customStyle="1" w:styleId="76">
    <w:name w:val="标题 Char"/>
    <w:link w:val="38"/>
    <w:qFormat/>
    <w:uiPriority w:val="0"/>
    <w:rPr>
      <w:rFonts w:ascii="Arial" w:hAnsi="Arial" w:cs="Arial"/>
      <w:b/>
      <w:bCs/>
      <w:kern w:val="2"/>
      <w:sz w:val="32"/>
      <w:szCs w:val="32"/>
    </w:rPr>
  </w:style>
  <w:style w:type="character" w:customStyle="1" w:styleId="77">
    <w:name w:val="批注主题 Char"/>
    <w:link w:val="39"/>
    <w:qFormat/>
    <w:uiPriority w:val="0"/>
    <w:rPr>
      <w:rFonts w:ascii="Calibri" w:hAnsi="Calibri"/>
      <w:b/>
      <w:bCs/>
      <w:szCs w:val="22"/>
    </w:rPr>
  </w:style>
  <w:style w:type="character" w:customStyle="1" w:styleId="78">
    <w:name w:val="gsjj1"/>
    <w:qFormat/>
    <w:uiPriority w:val="0"/>
    <w:rPr>
      <w:rFonts w:hint="default" w:ascii="ˎ̥" w:hAnsi="ˎ̥"/>
      <w:sz w:val="18"/>
      <w:szCs w:val="18"/>
      <w:u w:val="none"/>
    </w:rPr>
  </w:style>
  <w:style w:type="character" w:customStyle="1" w:styleId="79">
    <w:name w:val="标题 2 Char1"/>
    <w:qFormat/>
    <w:uiPriority w:val="0"/>
    <w:rPr>
      <w:b/>
      <w:kern w:val="2"/>
      <w:sz w:val="28"/>
      <w:szCs w:val="24"/>
    </w:rPr>
  </w:style>
  <w:style w:type="character" w:customStyle="1" w:styleId="80">
    <w:name w:val="样式1 Char"/>
    <w:basedOn w:val="81"/>
    <w:link w:val="82"/>
    <w:qFormat/>
    <w:uiPriority w:val="0"/>
  </w:style>
  <w:style w:type="character" w:customStyle="1" w:styleId="81">
    <w:name w:val="标题 3 Char1"/>
    <w:basedOn w:val="79"/>
    <w:qFormat/>
    <w:uiPriority w:val="99"/>
  </w:style>
  <w:style w:type="paragraph" w:customStyle="1" w:styleId="82">
    <w:name w:val="样式1"/>
    <w:basedOn w:val="4"/>
    <w:link w:val="80"/>
    <w:qFormat/>
    <w:uiPriority w:val="0"/>
    <w:pPr>
      <w:spacing w:before="100" w:beforeAutospacing="1" w:after="100" w:afterAutospacing="1" w:line="60" w:lineRule="auto"/>
      <w:jc w:val="left"/>
    </w:pPr>
    <w:rPr>
      <w:bCs w:val="0"/>
      <w:sz w:val="28"/>
      <w:szCs w:val="24"/>
      <w:lang w:val="en-US" w:eastAsia="zh-CN"/>
    </w:rPr>
  </w:style>
  <w:style w:type="character" w:customStyle="1" w:styleId="83">
    <w:name w:val="日期 Char1"/>
    <w:qFormat/>
    <w:uiPriority w:val="99"/>
    <w:rPr>
      <w:rFonts w:ascii="Times New Roman" w:hAnsi="Times New Roman" w:eastAsia="宋体" w:cs="Times New Roman"/>
      <w:sz w:val="24"/>
      <w:szCs w:val="24"/>
    </w:rPr>
  </w:style>
  <w:style w:type="character" w:customStyle="1" w:styleId="84">
    <w:name w:val=" Char Char5"/>
    <w:qFormat/>
    <w:uiPriority w:val="0"/>
    <w:rPr>
      <w:rFonts w:eastAsia="宋体"/>
      <w:b/>
      <w:bCs/>
      <w:kern w:val="44"/>
      <w:sz w:val="44"/>
      <w:szCs w:val="44"/>
      <w:lang w:val="en-US" w:eastAsia="zh-CN" w:bidi="ar-SA"/>
    </w:rPr>
  </w:style>
  <w:style w:type="character" w:customStyle="1" w:styleId="85">
    <w:name w:val="称呼 Char2"/>
    <w:qFormat/>
    <w:uiPriority w:val="99"/>
    <w:rPr>
      <w:kern w:val="2"/>
      <w:sz w:val="24"/>
      <w:szCs w:val="24"/>
    </w:rPr>
  </w:style>
  <w:style w:type="character" w:customStyle="1" w:styleId="86">
    <w:name w:val="页眉 Char1"/>
    <w:qFormat/>
    <w:uiPriority w:val="0"/>
    <w:rPr>
      <w:kern w:val="2"/>
      <w:sz w:val="18"/>
      <w:szCs w:val="18"/>
    </w:rPr>
  </w:style>
  <w:style w:type="character" w:customStyle="1" w:styleId="87">
    <w:name w:val="标题 5 Char Char"/>
    <w:qFormat/>
    <w:uiPriority w:val="0"/>
    <w:rPr>
      <w:sz w:val="28"/>
    </w:rPr>
  </w:style>
  <w:style w:type="character" w:customStyle="1" w:styleId="88">
    <w:name w:val="param-name"/>
    <w:basedOn w:val="42"/>
    <w:qFormat/>
    <w:uiPriority w:val="0"/>
  </w:style>
  <w:style w:type="character" w:customStyle="1" w:styleId="89">
    <w:name w:val="style41"/>
    <w:qFormat/>
    <w:uiPriority w:val="0"/>
    <w:rPr>
      <w:color w:val="000000"/>
      <w:sz w:val="20"/>
      <w:szCs w:val="20"/>
    </w:rPr>
  </w:style>
  <w:style w:type="character" w:customStyle="1" w:styleId="90">
    <w:name w:val=" Char Char9"/>
    <w:qFormat/>
    <w:uiPriority w:val="0"/>
    <w:rPr>
      <w:rFonts w:ascii="Arial" w:hAnsi="Arial" w:eastAsia="黑体"/>
      <w:b/>
      <w:bCs/>
      <w:sz w:val="32"/>
      <w:szCs w:val="32"/>
      <w:lang w:val="en-US" w:eastAsia="zh-CN" w:bidi="ar-SA"/>
    </w:rPr>
  </w:style>
  <w:style w:type="character" w:customStyle="1" w:styleId="91">
    <w:name w:val="textfont1"/>
    <w:qFormat/>
    <w:uiPriority w:val="0"/>
    <w:rPr>
      <w:sz w:val="22"/>
      <w:szCs w:val="22"/>
    </w:rPr>
  </w:style>
  <w:style w:type="character" w:customStyle="1" w:styleId="92">
    <w:name w:val="称呼 Char Char"/>
    <w:qFormat/>
    <w:uiPriority w:val="0"/>
    <w:rPr>
      <w:rFonts w:ascii="Arial" w:hAnsi="Arial"/>
      <w:spacing w:val="-5"/>
      <w:sz w:val="21"/>
    </w:rPr>
  </w:style>
  <w:style w:type="character" w:customStyle="1" w:styleId="93">
    <w:name w:val="表格1 Char"/>
    <w:link w:val="94"/>
    <w:qFormat/>
    <w:uiPriority w:val="1"/>
    <w:rPr>
      <w:rFonts w:ascii="宋体" w:hAnsi="宋体" w:cs="宋体"/>
      <w:b/>
      <w:bCs/>
      <w:sz w:val="21"/>
      <w:szCs w:val="21"/>
    </w:rPr>
  </w:style>
  <w:style w:type="paragraph" w:customStyle="1" w:styleId="94">
    <w:name w:val="表格1"/>
    <w:basedOn w:val="1"/>
    <w:link w:val="93"/>
    <w:qFormat/>
    <w:uiPriority w:val="1"/>
    <w:pPr>
      <w:widowControl/>
      <w:spacing w:before="240" w:after="200"/>
      <w:jc w:val="center"/>
    </w:pPr>
    <w:rPr>
      <w:rFonts w:ascii="宋体" w:hAnsi="宋体"/>
      <w:b/>
      <w:bCs/>
      <w:kern w:val="0"/>
      <w:sz w:val="21"/>
      <w:szCs w:val="21"/>
    </w:rPr>
  </w:style>
  <w:style w:type="character" w:customStyle="1" w:styleId="95">
    <w:name w:val="apple-converted-space"/>
    <w:basedOn w:val="42"/>
    <w:qFormat/>
    <w:uiPriority w:val="0"/>
  </w:style>
  <w:style w:type="character" w:customStyle="1" w:styleId="96">
    <w:name w:val="标题 9 Char Char"/>
    <w:qFormat/>
    <w:uiPriority w:val="0"/>
    <w:rPr>
      <w:sz w:val="28"/>
    </w:rPr>
  </w:style>
  <w:style w:type="character" w:customStyle="1" w:styleId="97">
    <w:name w:val="批注主题 Char2"/>
    <w:basedOn w:val="64"/>
    <w:qFormat/>
    <w:uiPriority w:val="0"/>
  </w:style>
  <w:style w:type="character" w:customStyle="1" w:styleId="98">
    <w:name w:val="表格文字 Char"/>
    <w:link w:val="50"/>
    <w:qFormat/>
    <w:uiPriority w:val="0"/>
    <w:rPr>
      <w:rFonts w:ascii="宋体" w:hAnsi="宋体"/>
      <w:sz w:val="28"/>
      <w:szCs w:val="28"/>
      <w:lang w:val="en-US" w:eastAsia="zh-CN" w:bidi="ar-SA"/>
    </w:rPr>
  </w:style>
  <w:style w:type="character" w:customStyle="1" w:styleId="99">
    <w:name w:val="无间隔 Char"/>
    <w:link w:val="100"/>
    <w:qFormat/>
    <w:uiPriority w:val="1"/>
    <w:rPr>
      <w:rFonts w:ascii="Calibri" w:hAnsi="Calibri"/>
      <w:sz w:val="22"/>
      <w:szCs w:val="22"/>
      <w:lang w:val="en-US" w:eastAsia="zh-CN" w:bidi="ar-SA"/>
    </w:rPr>
  </w:style>
  <w:style w:type="paragraph" w:styleId="100">
    <w:name w:val="No Spacing"/>
    <w:link w:val="99"/>
    <w:qFormat/>
    <w:uiPriority w:val="1"/>
    <w:rPr>
      <w:rFonts w:ascii="Calibri" w:hAnsi="Calibri" w:eastAsia="宋体" w:cs="Times New Roman"/>
      <w:sz w:val="22"/>
      <w:szCs w:val="22"/>
      <w:lang w:val="en-US" w:eastAsia="zh-CN" w:bidi="ar-SA"/>
    </w:rPr>
  </w:style>
  <w:style w:type="character" w:customStyle="1" w:styleId="101">
    <w:name w:val="正文文本缩进 2 Char2"/>
    <w:qFormat/>
    <w:uiPriority w:val="99"/>
    <w:rPr>
      <w:kern w:val="2"/>
      <w:sz w:val="24"/>
      <w:szCs w:val="24"/>
    </w:rPr>
  </w:style>
  <w:style w:type="character" w:customStyle="1" w:styleId="102">
    <w:name w:val="font21"/>
    <w:qFormat/>
    <w:uiPriority w:val="0"/>
    <w:rPr>
      <w:rFonts w:ascii="Arial" w:hAnsi="Arial" w:cs="Arial"/>
      <w:color w:val="000000"/>
      <w:sz w:val="22"/>
      <w:szCs w:val="22"/>
      <w:u w:val="none"/>
    </w:rPr>
  </w:style>
  <w:style w:type="character" w:customStyle="1" w:styleId="103">
    <w:name w:val="Char Char2"/>
    <w:qFormat/>
    <w:uiPriority w:val="0"/>
    <w:rPr>
      <w:rFonts w:eastAsia="宋体"/>
      <w:b/>
      <w:bCs/>
      <w:color w:val="003366"/>
      <w:kern w:val="44"/>
      <w:sz w:val="44"/>
      <w:szCs w:val="44"/>
      <w:lang w:val="en-US" w:eastAsia="zh-CN" w:bidi="ar-SA"/>
    </w:rPr>
  </w:style>
  <w:style w:type="character" w:customStyle="1" w:styleId="104">
    <w:name w:val="批注文字 Char2"/>
    <w:qFormat/>
    <w:uiPriority w:val="0"/>
    <w:rPr>
      <w:kern w:val="2"/>
      <w:sz w:val="21"/>
      <w:szCs w:val="24"/>
    </w:rPr>
  </w:style>
  <w:style w:type="character" w:customStyle="1" w:styleId="105">
    <w:name w:val="正文文本 2 Char Char"/>
    <w:qFormat/>
    <w:uiPriority w:val="0"/>
    <w:rPr>
      <w:b/>
      <w:bCs/>
      <w:kern w:val="2"/>
      <w:sz w:val="28"/>
    </w:rPr>
  </w:style>
  <w:style w:type="character" w:customStyle="1" w:styleId="106">
    <w:name w:val="标题 6 Char Char"/>
    <w:qFormat/>
    <w:uiPriority w:val="0"/>
    <w:rPr>
      <w:sz w:val="28"/>
    </w:rPr>
  </w:style>
  <w:style w:type="character" w:customStyle="1" w:styleId="107">
    <w:name w:val="表格1 Char Char"/>
    <w:qFormat/>
    <w:uiPriority w:val="0"/>
    <w:rPr>
      <w:rFonts w:ascii="宋体" w:hAnsi="宋体" w:cs="宋体"/>
      <w:b/>
      <w:bCs/>
      <w:sz w:val="21"/>
      <w:szCs w:val="21"/>
    </w:rPr>
  </w:style>
  <w:style w:type="character" w:customStyle="1" w:styleId="108">
    <w:name w:val="批注文字 Char"/>
    <w:basedOn w:val="42"/>
    <w:qFormat/>
    <w:uiPriority w:val="0"/>
  </w:style>
  <w:style w:type="character" w:customStyle="1" w:styleId="109">
    <w:name w:val="正文文本缩进 Char1"/>
    <w:qFormat/>
    <w:uiPriority w:val="99"/>
    <w:rPr>
      <w:rFonts w:ascii="Times New Roman" w:hAnsi="Times New Roman" w:eastAsia="宋体" w:cs="Times New Roman"/>
      <w:sz w:val="24"/>
      <w:szCs w:val="24"/>
    </w:rPr>
  </w:style>
  <w:style w:type="character" w:customStyle="1" w:styleId="110">
    <w:name w:val="批注文字 Char3"/>
    <w:qFormat/>
    <w:uiPriority w:val="99"/>
    <w:rPr>
      <w:rFonts w:ascii="Times New Roman" w:hAnsi="Times New Roman" w:eastAsia="宋体" w:cs="Times New Roman"/>
      <w:sz w:val="24"/>
      <w:szCs w:val="24"/>
    </w:rPr>
  </w:style>
  <w:style w:type="character" w:customStyle="1" w:styleId="111">
    <w:name w:val="正文文本 2 Char"/>
    <w:qFormat/>
    <w:uiPriority w:val="0"/>
    <w:rPr>
      <w:b/>
      <w:bCs/>
      <w:kern w:val="2"/>
      <w:sz w:val="28"/>
    </w:rPr>
  </w:style>
  <w:style w:type="character" w:customStyle="1" w:styleId="112">
    <w:name w:val="批注框文本 Char1"/>
    <w:qFormat/>
    <w:uiPriority w:val="99"/>
    <w:rPr>
      <w:kern w:val="2"/>
      <w:sz w:val="18"/>
      <w:szCs w:val="18"/>
    </w:rPr>
  </w:style>
  <w:style w:type="character" w:customStyle="1" w:styleId="113">
    <w:name w:val="页脚 Char1"/>
    <w:qFormat/>
    <w:uiPriority w:val="99"/>
    <w:rPr>
      <w:kern w:val="2"/>
      <w:sz w:val="18"/>
      <w:szCs w:val="18"/>
    </w:rPr>
  </w:style>
  <w:style w:type="character" w:customStyle="1" w:styleId="114">
    <w:name w:val=" Char Char2"/>
    <w:qFormat/>
    <w:uiPriority w:val="0"/>
    <w:rPr>
      <w:rFonts w:eastAsia="宋体"/>
      <w:b/>
      <w:bCs/>
      <w:color w:val="003366"/>
      <w:kern w:val="44"/>
      <w:sz w:val="44"/>
      <w:szCs w:val="44"/>
      <w:lang w:val="en-US" w:eastAsia="zh-CN" w:bidi="ar-SA"/>
    </w:rPr>
  </w:style>
  <w:style w:type="character" w:customStyle="1" w:styleId="115">
    <w:name w:val="标题 8 Char Char"/>
    <w:qFormat/>
    <w:uiPriority w:val="0"/>
    <w:rPr>
      <w:sz w:val="28"/>
    </w:rPr>
  </w:style>
  <w:style w:type="character" w:customStyle="1" w:styleId="116">
    <w:name w:val="正文文本缩进 Char2"/>
    <w:qFormat/>
    <w:uiPriority w:val="99"/>
    <w:rPr>
      <w:kern w:val="2"/>
      <w:sz w:val="24"/>
      <w:szCs w:val="24"/>
    </w:rPr>
  </w:style>
  <w:style w:type="character" w:customStyle="1" w:styleId="117">
    <w:name w:val="纯文本 Char2"/>
    <w:qFormat/>
    <w:uiPriority w:val="99"/>
    <w:rPr>
      <w:rFonts w:ascii="宋体" w:hAnsi="Courier New" w:cs="Courier New"/>
      <w:kern w:val="2"/>
      <w:sz w:val="21"/>
      <w:szCs w:val="21"/>
    </w:rPr>
  </w:style>
  <w:style w:type="character" w:customStyle="1" w:styleId="118">
    <w:name w:val="标题 4 Char Char"/>
    <w:qFormat/>
    <w:uiPriority w:val="0"/>
    <w:rPr>
      <w:sz w:val="28"/>
    </w:rPr>
  </w:style>
  <w:style w:type="character" w:customStyle="1" w:styleId="119">
    <w:name w:val="正文首行缩进 Char1"/>
    <w:link w:val="120"/>
    <w:qFormat/>
    <w:uiPriority w:val="0"/>
    <w:rPr>
      <w:sz w:val="28"/>
    </w:rPr>
  </w:style>
  <w:style w:type="paragraph" w:customStyle="1" w:styleId="120">
    <w:name w:val="Body Text First Indent_537f1537-47c7-402f-831d-7c28e5b6d488"/>
    <w:basedOn w:val="1"/>
    <w:link w:val="119"/>
    <w:qFormat/>
    <w:uiPriority w:val="0"/>
    <w:pPr>
      <w:tabs>
        <w:tab w:val="left" w:pos="560"/>
        <w:tab w:val="left" w:pos="1117"/>
        <w:tab w:val="left" w:pos="3920"/>
        <w:tab w:val="left" w:pos="5600"/>
      </w:tabs>
      <w:spacing w:before="60" w:after="60" w:line="520" w:lineRule="exact"/>
      <w:ind w:firstLine="200" w:firstLineChars="200"/>
      <w:textAlignment w:val="baseline"/>
    </w:pPr>
    <w:rPr>
      <w:kern w:val="0"/>
      <w:sz w:val="28"/>
      <w:szCs w:val="20"/>
    </w:rPr>
  </w:style>
  <w:style w:type="character" w:customStyle="1" w:styleId="121">
    <w:name w:val="正文首行缩进 Char Char"/>
    <w:qFormat/>
    <w:uiPriority w:val="0"/>
    <w:rPr>
      <w:kern w:val="2"/>
      <w:sz w:val="28"/>
      <w:szCs w:val="24"/>
    </w:rPr>
  </w:style>
  <w:style w:type="character" w:customStyle="1" w:styleId="122">
    <w:name w:val="正文首行缩进 Char4"/>
    <w:basedOn w:val="54"/>
    <w:qFormat/>
    <w:uiPriority w:val="99"/>
  </w:style>
  <w:style w:type="character" w:customStyle="1" w:styleId="123">
    <w:name w:val="页码1"/>
    <w:basedOn w:val="42"/>
    <w:qFormat/>
    <w:uiPriority w:val="0"/>
  </w:style>
  <w:style w:type="character" w:customStyle="1" w:styleId="124">
    <w:name w:val="副标题 Char1"/>
    <w:qFormat/>
    <w:uiPriority w:val="11"/>
    <w:rPr>
      <w:rFonts w:ascii="Cambria" w:hAnsi="Cambria" w:eastAsia="宋体" w:cs="Times New Roman"/>
      <w:b/>
      <w:bCs/>
      <w:kern w:val="28"/>
      <w:sz w:val="32"/>
      <w:szCs w:val="32"/>
    </w:rPr>
  </w:style>
  <w:style w:type="character" w:customStyle="1" w:styleId="125">
    <w:name w:val="表格 Char"/>
    <w:link w:val="126"/>
    <w:qFormat/>
    <w:uiPriority w:val="0"/>
    <w:rPr>
      <w:rFonts w:ascii="宋体" w:hAnsi="宋体"/>
      <w:color w:val="FF0000"/>
      <w:kern w:val="2"/>
      <w:sz w:val="21"/>
      <w:szCs w:val="21"/>
    </w:rPr>
  </w:style>
  <w:style w:type="paragraph" w:customStyle="1" w:styleId="126">
    <w:name w:val="表格"/>
    <w:basedOn w:val="1"/>
    <w:link w:val="125"/>
    <w:qFormat/>
    <w:uiPriority w:val="0"/>
    <w:pPr>
      <w:jc w:val="center"/>
    </w:pPr>
    <w:rPr>
      <w:rFonts w:ascii="宋体" w:hAnsi="宋体"/>
      <w:color w:val="FF0000"/>
      <w:sz w:val="21"/>
      <w:szCs w:val="21"/>
    </w:rPr>
  </w:style>
  <w:style w:type="character" w:customStyle="1" w:styleId="127">
    <w:name w:val="font31"/>
    <w:qFormat/>
    <w:uiPriority w:val="0"/>
    <w:rPr>
      <w:rFonts w:ascii="Arial" w:hAnsi="Arial" w:cs="Arial"/>
      <w:color w:val="000000"/>
      <w:sz w:val="22"/>
      <w:szCs w:val="22"/>
      <w:u w:val="none"/>
    </w:rPr>
  </w:style>
  <w:style w:type="character" w:customStyle="1" w:styleId="128">
    <w:name w:val="正文文本 Char2"/>
    <w:qFormat/>
    <w:uiPriority w:val="99"/>
    <w:rPr>
      <w:rFonts w:ascii="Times New Roman" w:hAnsi="Times New Roman" w:eastAsia="宋体" w:cs="Times New Roman"/>
      <w:sz w:val="24"/>
      <w:szCs w:val="24"/>
    </w:rPr>
  </w:style>
  <w:style w:type="character" w:customStyle="1" w:styleId="129">
    <w:name w:val="正文首行缩进 Char3"/>
    <w:basedOn w:val="128"/>
    <w:qFormat/>
    <w:uiPriority w:val="99"/>
  </w:style>
  <w:style w:type="character" w:customStyle="1" w:styleId="130">
    <w:name w:val="正文文本 Char"/>
    <w:qFormat/>
    <w:uiPriority w:val="0"/>
    <w:rPr>
      <w:kern w:val="2"/>
      <w:sz w:val="21"/>
      <w:szCs w:val="24"/>
    </w:rPr>
  </w:style>
  <w:style w:type="character" w:customStyle="1" w:styleId="131">
    <w:name w:val="tpc_content1"/>
    <w:qFormat/>
    <w:uiPriority w:val="99"/>
    <w:rPr>
      <w:sz w:val="21"/>
      <w:szCs w:val="21"/>
    </w:rPr>
  </w:style>
  <w:style w:type="character" w:customStyle="1" w:styleId="132">
    <w:name w:val="标题 7 Char Char"/>
    <w:qFormat/>
    <w:uiPriority w:val="0"/>
    <w:rPr>
      <w:sz w:val="28"/>
    </w:rPr>
  </w:style>
  <w:style w:type="character" w:customStyle="1" w:styleId="133">
    <w:name w:val="列出段落 Char"/>
    <w:link w:val="134"/>
    <w:qFormat/>
    <w:uiPriority w:val="34"/>
    <w:rPr>
      <w:rFonts w:ascii="Calibri" w:hAnsi="Calibri"/>
      <w:kern w:val="2"/>
      <w:sz w:val="24"/>
      <w:szCs w:val="22"/>
    </w:rPr>
  </w:style>
  <w:style w:type="paragraph" w:styleId="134">
    <w:name w:val="List Paragraph"/>
    <w:basedOn w:val="1"/>
    <w:link w:val="133"/>
    <w:qFormat/>
    <w:uiPriority w:val="34"/>
    <w:pPr>
      <w:ind w:firstLine="420" w:firstLineChars="200"/>
    </w:pPr>
    <w:rPr>
      <w:rFonts w:ascii="Calibri" w:hAnsi="Calibri"/>
      <w:szCs w:val="22"/>
    </w:rPr>
  </w:style>
  <w:style w:type="character" w:customStyle="1" w:styleId="135">
    <w:name w:val=" Char Char6"/>
    <w:qFormat/>
    <w:uiPriority w:val="0"/>
    <w:rPr>
      <w:rFonts w:eastAsia="宋体"/>
      <w:b/>
      <w:bCs/>
      <w:kern w:val="44"/>
      <w:sz w:val="44"/>
      <w:szCs w:val="44"/>
      <w:lang w:val="en-US" w:eastAsia="zh-CN" w:bidi="ar-SA"/>
    </w:rPr>
  </w:style>
  <w:style w:type="character" w:customStyle="1" w:styleId="136">
    <w:name w:val="3级标题 Char Char"/>
    <w:link w:val="137"/>
    <w:qFormat/>
    <w:uiPriority w:val="0"/>
    <w:rPr>
      <w:sz w:val="28"/>
    </w:rPr>
  </w:style>
  <w:style w:type="paragraph" w:customStyle="1" w:styleId="137">
    <w:name w:val="3级标题"/>
    <w:basedOn w:val="4"/>
    <w:link w:val="136"/>
    <w:qFormat/>
    <w:uiPriority w:val="0"/>
    <w:pPr>
      <w:numPr>
        <w:ilvl w:val="2"/>
        <w:numId w:val="0"/>
      </w:numPr>
      <w:adjustRightInd w:val="0"/>
      <w:snapToGrid w:val="0"/>
      <w:spacing w:before="0" w:after="0" w:line="360" w:lineRule="auto"/>
      <w:ind w:firstLine="560" w:firstLineChars="200"/>
      <w:textAlignment w:val="baseline"/>
    </w:pPr>
    <w:rPr>
      <w:b w:val="0"/>
      <w:bCs w:val="0"/>
      <w:kern w:val="0"/>
      <w:sz w:val="28"/>
      <w:szCs w:val="20"/>
    </w:rPr>
  </w:style>
  <w:style w:type="character" w:customStyle="1" w:styleId="138">
    <w:name w:val="正文文本 Char1"/>
    <w:qFormat/>
    <w:uiPriority w:val="0"/>
    <w:rPr>
      <w:kern w:val="2"/>
      <w:sz w:val="24"/>
      <w:szCs w:val="24"/>
    </w:rPr>
  </w:style>
  <w:style w:type="character" w:customStyle="1" w:styleId="139">
    <w:name w:val="表格文字 Char Char"/>
    <w:qFormat/>
    <w:uiPriority w:val="0"/>
    <w:rPr>
      <w:rFonts w:ascii="宋体" w:hAnsi="宋体"/>
      <w:sz w:val="28"/>
      <w:szCs w:val="28"/>
      <w:lang w:val="en-US" w:eastAsia="zh-CN" w:bidi="ar-SA"/>
    </w:rPr>
  </w:style>
  <w:style w:type="character" w:customStyle="1" w:styleId="140">
    <w:name w:val="样式1 Char Char"/>
    <w:qFormat/>
    <w:uiPriority w:val="0"/>
    <w:rPr>
      <w:b/>
      <w:kern w:val="2"/>
      <w:sz w:val="28"/>
      <w:szCs w:val="24"/>
    </w:rPr>
  </w:style>
  <w:style w:type="character" w:customStyle="1" w:styleId="141">
    <w:name w:val="正文文本 2 Char2"/>
    <w:qFormat/>
    <w:uiPriority w:val="99"/>
    <w:rPr>
      <w:kern w:val="2"/>
      <w:sz w:val="24"/>
      <w:szCs w:val="24"/>
    </w:rPr>
  </w:style>
  <w:style w:type="character" w:customStyle="1" w:styleId="142">
    <w:name w:val="批注文字 Char1"/>
    <w:qFormat/>
    <w:uiPriority w:val="0"/>
    <w:rPr>
      <w:rFonts w:ascii="Times New Roman" w:hAnsi="Times New Roman" w:eastAsia="宋体" w:cs="Times New Roman"/>
      <w:szCs w:val="20"/>
    </w:rPr>
  </w:style>
  <w:style w:type="character" w:customStyle="1" w:styleId="143">
    <w:name w:val="普通正文 Char Char"/>
    <w:link w:val="144"/>
    <w:qFormat/>
    <w:uiPriority w:val="0"/>
    <w:rPr>
      <w:rFonts w:ascii="宋体" w:hAnsi="宋体"/>
      <w:sz w:val="24"/>
      <w:szCs w:val="24"/>
    </w:rPr>
  </w:style>
  <w:style w:type="paragraph" w:customStyle="1" w:styleId="144">
    <w:name w:val="普通正文"/>
    <w:basedOn w:val="1"/>
    <w:link w:val="143"/>
    <w:qFormat/>
    <w:uiPriority w:val="0"/>
    <w:pPr>
      <w:adjustRightInd w:val="0"/>
      <w:snapToGrid w:val="0"/>
      <w:spacing w:line="460" w:lineRule="exact"/>
      <w:ind w:firstLine="480" w:firstLineChars="200"/>
    </w:pPr>
    <w:rPr>
      <w:rFonts w:ascii="宋体" w:hAnsi="宋体"/>
      <w:kern w:val="0"/>
    </w:rPr>
  </w:style>
  <w:style w:type="character" w:customStyle="1" w:styleId="145">
    <w:name w:val="正文首行缩进 Char"/>
    <w:qFormat/>
    <w:uiPriority w:val="99"/>
    <w:rPr>
      <w:kern w:val="2"/>
      <w:sz w:val="28"/>
      <w:szCs w:val="24"/>
    </w:rPr>
  </w:style>
  <w:style w:type="character" w:customStyle="1" w:styleId="146">
    <w:name w:val="正文文本缩进 2 Char Char"/>
    <w:qFormat/>
    <w:uiPriority w:val="0"/>
    <w:rPr>
      <w:kern w:val="2"/>
      <w:sz w:val="21"/>
      <w:szCs w:val="24"/>
    </w:rPr>
  </w:style>
  <w:style w:type="character" w:customStyle="1" w:styleId="147">
    <w:name w:val="javascript"/>
    <w:basedOn w:val="42"/>
    <w:qFormat/>
    <w:uiPriority w:val="0"/>
  </w:style>
  <w:style w:type="character" w:customStyle="1" w:styleId="148">
    <w:name w:val="标题 Char1"/>
    <w:qFormat/>
    <w:uiPriority w:val="10"/>
    <w:rPr>
      <w:rFonts w:ascii="Cambria" w:hAnsi="Cambria" w:eastAsia="宋体" w:cs="Times New Roman"/>
      <w:b/>
      <w:bCs/>
      <w:sz w:val="32"/>
      <w:szCs w:val="32"/>
    </w:rPr>
  </w:style>
  <w:style w:type="character" w:customStyle="1" w:styleId="149">
    <w:name w:val="font01"/>
    <w:qFormat/>
    <w:uiPriority w:val="0"/>
    <w:rPr>
      <w:rFonts w:hint="eastAsia" w:ascii="宋体" w:hAnsi="宋体" w:eastAsia="宋体" w:cs="宋体"/>
      <w:color w:val="000000"/>
      <w:sz w:val="22"/>
      <w:szCs w:val="22"/>
      <w:u w:val="none"/>
    </w:rPr>
  </w:style>
  <w:style w:type="character" w:customStyle="1" w:styleId="150">
    <w:name w:val="表格标题 Char"/>
    <w:link w:val="151"/>
    <w:qFormat/>
    <w:uiPriority w:val="0"/>
    <w:rPr>
      <w:rFonts w:ascii="宋体" w:hAnsi="宋体" w:cs="宋体"/>
      <w:bCs/>
      <w:color w:val="FF0000"/>
      <w:sz w:val="21"/>
      <w:szCs w:val="24"/>
    </w:rPr>
  </w:style>
  <w:style w:type="paragraph" w:customStyle="1" w:styleId="151">
    <w:name w:val="表格标题"/>
    <w:basedOn w:val="1"/>
    <w:link w:val="150"/>
    <w:qFormat/>
    <w:uiPriority w:val="0"/>
    <w:pPr>
      <w:adjustRightInd w:val="0"/>
      <w:snapToGrid w:val="0"/>
      <w:spacing w:before="100" w:beforeAutospacing="1" w:after="100" w:afterAutospacing="1"/>
      <w:jc w:val="center"/>
    </w:pPr>
    <w:rPr>
      <w:rFonts w:ascii="宋体" w:hAnsi="宋体"/>
      <w:bCs/>
      <w:color w:val="FF0000"/>
      <w:kern w:val="0"/>
      <w:sz w:val="21"/>
    </w:rPr>
  </w:style>
  <w:style w:type="character" w:customStyle="1" w:styleId="152">
    <w:name w:val="页眉 Char Char"/>
    <w:qFormat/>
    <w:uiPriority w:val="0"/>
    <w:rPr>
      <w:kern w:val="2"/>
      <w:sz w:val="18"/>
      <w:szCs w:val="18"/>
    </w:rPr>
  </w:style>
  <w:style w:type="character" w:customStyle="1" w:styleId="153">
    <w:name w:val="称呼 Char"/>
    <w:qFormat/>
    <w:uiPriority w:val="0"/>
    <w:rPr>
      <w:rFonts w:ascii="Arial" w:hAnsi="Arial"/>
      <w:spacing w:val="-5"/>
      <w:sz w:val="21"/>
    </w:rPr>
  </w:style>
  <w:style w:type="character" w:customStyle="1" w:styleId="154">
    <w:name w:val="表格 Char Char"/>
    <w:qFormat/>
    <w:uiPriority w:val="0"/>
    <w:rPr>
      <w:rFonts w:ascii="宋体" w:hAnsi="宋体"/>
      <w:color w:val="FF0000"/>
      <w:kern w:val="2"/>
      <w:sz w:val="21"/>
      <w:szCs w:val="21"/>
    </w:rPr>
  </w:style>
  <w:style w:type="character" w:customStyle="1" w:styleId="155">
    <w:name w:val="副标题 Char2"/>
    <w:qFormat/>
    <w:uiPriority w:val="11"/>
    <w:rPr>
      <w:rFonts w:ascii="Cambria" w:hAnsi="Cambria" w:cs="Times New Roman"/>
      <w:b/>
      <w:bCs/>
      <w:kern w:val="28"/>
      <w:sz w:val="32"/>
      <w:szCs w:val="32"/>
    </w:rPr>
  </w:style>
  <w:style w:type="character" w:customStyle="1" w:styleId="156">
    <w:name w:val="标题4 Char"/>
    <w:link w:val="157"/>
    <w:qFormat/>
    <w:uiPriority w:val="0"/>
    <w:rPr>
      <w:rFonts w:ascii="黑体" w:eastAsia="黑体"/>
      <w:sz w:val="28"/>
      <w:szCs w:val="24"/>
    </w:rPr>
  </w:style>
  <w:style w:type="paragraph" w:customStyle="1" w:styleId="157">
    <w:name w:val="标题4"/>
    <w:basedOn w:val="1"/>
    <w:next w:val="1"/>
    <w:link w:val="156"/>
    <w:qFormat/>
    <w:uiPriority w:val="0"/>
    <w:pPr>
      <w:spacing w:line="312" w:lineRule="auto"/>
      <w:outlineLvl w:val="3"/>
    </w:pPr>
    <w:rPr>
      <w:rFonts w:ascii="黑体" w:eastAsia="黑体"/>
      <w:kern w:val="0"/>
      <w:sz w:val="28"/>
    </w:rPr>
  </w:style>
  <w:style w:type="character" w:customStyle="1" w:styleId="158">
    <w:name w:val="标题 3 Char Char"/>
    <w:qFormat/>
    <w:uiPriority w:val="0"/>
    <w:rPr>
      <w:b/>
      <w:sz w:val="28"/>
    </w:rPr>
  </w:style>
  <w:style w:type="character" w:customStyle="1" w:styleId="159">
    <w:name w:val="正文文本缩进 2 Char"/>
    <w:qFormat/>
    <w:uiPriority w:val="99"/>
    <w:rPr>
      <w:kern w:val="2"/>
      <w:sz w:val="21"/>
      <w:szCs w:val="24"/>
    </w:rPr>
  </w:style>
  <w:style w:type="character" w:customStyle="1" w:styleId="160">
    <w:name w:val="批注框文本 Char Char"/>
    <w:qFormat/>
    <w:uiPriority w:val="0"/>
    <w:rPr>
      <w:kern w:val="2"/>
      <w:sz w:val="18"/>
      <w:szCs w:val="18"/>
    </w:rPr>
  </w:style>
  <w:style w:type="character" w:customStyle="1" w:styleId="161">
    <w:name w:val="批注主题 Char1"/>
    <w:qFormat/>
    <w:uiPriority w:val="99"/>
    <w:rPr>
      <w:rFonts w:ascii="Times New Roman" w:hAnsi="Times New Roman" w:eastAsia="宋体" w:cs="Times New Roman"/>
      <w:b/>
      <w:bCs/>
      <w:sz w:val="24"/>
      <w:szCs w:val="24"/>
    </w:rPr>
  </w:style>
  <w:style w:type="character" w:customStyle="1" w:styleId="162">
    <w:name w:val="日期 Char2"/>
    <w:qFormat/>
    <w:uiPriority w:val="99"/>
    <w:rPr>
      <w:kern w:val="2"/>
      <w:sz w:val="24"/>
      <w:szCs w:val="24"/>
    </w:rPr>
  </w:style>
  <w:style w:type="character" w:customStyle="1" w:styleId="163">
    <w:name w:val="文档结构图 Char1"/>
    <w:qFormat/>
    <w:uiPriority w:val="99"/>
    <w:rPr>
      <w:rFonts w:ascii="宋体" w:hAnsi="Times New Roman" w:eastAsia="宋体" w:cs="Times New Roman"/>
      <w:sz w:val="18"/>
      <w:szCs w:val="18"/>
    </w:rPr>
  </w:style>
  <w:style w:type="character" w:customStyle="1" w:styleId="164">
    <w:name w:val="普通正文 Char"/>
    <w:qFormat/>
    <w:uiPriority w:val="0"/>
    <w:rPr>
      <w:rFonts w:ascii="宋体" w:hAnsi="宋体"/>
      <w:kern w:val="2"/>
      <w:sz w:val="24"/>
      <w:szCs w:val="24"/>
    </w:rPr>
  </w:style>
  <w:style w:type="character" w:customStyle="1" w:styleId="165">
    <w:name w:val="表格标题 Char Char"/>
    <w:qFormat/>
    <w:uiPriority w:val="0"/>
    <w:rPr>
      <w:rFonts w:ascii="宋体" w:hAnsi="宋体" w:cs="宋体"/>
      <w:bCs/>
      <w:color w:val="FF0000"/>
      <w:sz w:val="21"/>
      <w:szCs w:val="24"/>
    </w:rPr>
  </w:style>
  <w:style w:type="character" w:customStyle="1" w:styleId="166">
    <w:name w:val="纯文本 Char1"/>
    <w:qFormat/>
    <w:uiPriority w:val="0"/>
    <w:rPr>
      <w:rFonts w:ascii="宋体" w:hAnsi="Courier New" w:eastAsia="宋体" w:cs="Courier New"/>
      <w:szCs w:val="21"/>
    </w:rPr>
  </w:style>
  <w:style w:type="character" w:customStyle="1" w:styleId="167">
    <w:name w:val="正文文本缩进 3 Char1"/>
    <w:qFormat/>
    <w:uiPriority w:val="99"/>
    <w:rPr>
      <w:kern w:val="2"/>
      <w:sz w:val="16"/>
      <w:szCs w:val="16"/>
    </w:rPr>
  </w:style>
  <w:style w:type="character" w:customStyle="1" w:styleId="168">
    <w:name w:val="rsdesckey1"/>
    <w:qFormat/>
    <w:uiPriority w:val="0"/>
    <w:rPr>
      <w:color w:val="FF0000"/>
    </w:rPr>
  </w:style>
  <w:style w:type="paragraph" w:customStyle="1" w:styleId="169">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70">
    <w:name w:val="Style Arial Left:  1 cm"/>
    <w:basedOn w:val="1"/>
    <w:qFormat/>
    <w:uiPriority w:val="0"/>
    <w:pPr>
      <w:widowControl/>
      <w:spacing w:line="240" w:lineRule="auto"/>
      <w:ind w:left="567"/>
    </w:pPr>
    <w:rPr>
      <w:rFonts w:ascii="Verdana" w:hAnsi="Verdana"/>
      <w:kern w:val="0"/>
      <w:sz w:val="22"/>
      <w:szCs w:val="20"/>
    </w:rPr>
  </w:style>
  <w:style w:type="paragraph" w:customStyle="1" w:styleId="171">
    <w:name w:val="正文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72">
    <w:name w:val="font7"/>
    <w:basedOn w:val="1"/>
    <w:qFormat/>
    <w:uiPriority w:val="0"/>
    <w:pPr>
      <w:widowControl/>
      <w:spacing w:before="100" w:beforeAutospacing="1" w:after="100" w:afterAutospacing="1" w:line="240" w:lineRule="auto"/>
      <w:jc w:val="left"/>
    </w:pPr>
    <w:rPr>
      <w:b/>
      <w:bCs/>
      <w:kern w:val="0"/>
    </w:rPr>
  </w:style>
  <w:style w:type="paragraph" w:customStyle="1" w:styleId="173">
    <w:name w:val="标题 2 New New"/>
    <w:basedOn w:val="174"/>
    <w:next w:val="14"/>
    <w:qFormat/>
    <w:uiPriority w:val="0"/>
    <w:pPr>
      <w:keepNext/>
      <w:keepLines/>
      <w:widowControl/>
      <w:tabs>
        <w:tab w:val="left" w:pos="735"/>
        <w:tab w:val="left" w:pos="1134"/>
      </w:tabs>
      <w:snapToGrid w:val="0"/>
      <w:spacing w:line="360" w:lineRule="auto"/>
      <w:ind w:left="397" w:hanging="397"/>
      <w:outlineLvl w:val="1"/>
    </w:pPr>
    <w:rPr>
      <w:rFonts w:ascii="仿宋_GB2312" w:hAnsi="Arial" w:eastAsia="仿宋_GB2312"/>
      <w:sz w:val="28"/>
    </w:rPr>
  </w:style>
  <w:style w:type="paragraph" w:customStyle="1" w:styleId="174">
    <w:name w:val="正文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5">
    <w:name w:val="xl6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176">
    <w:name w:val="样式7"/>
    <w:basedOn w:val="1"/>
    <w:qFormat/>
    <w:uiPriority w:val="0"/>
    <w:pPr>
      <w:snapToGrid w:val="0"/>
      <w:spacing w:line="240" w:lineRule="auto"/>
    </w:pPr>
    <w:rPr>
      <w:sz w:val="21"/>
    </w:rPr>
  </w:style>
  <w:style w:type="paragraph" w:customStyle="1" w:styleId="177">
    <w:name w:val="xl2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78">
    <w:name w:val="xl95"/>
    <w:basedOn w:val="1"/>
    <w:qFormat/>
    <w:uiPriority w:val="0"/>
    <w:pPr>
      <w:widowControl/>
      <w:pBdr>
        <w:top w:val="single" w:color="auto" w:sz="4" w:space="0"/>
        <w:bottom w:val="single" w:color="auto" w:sz="4" w:space="0"/>
        <w:right w:val="single" w:color="auto" w:sz="8" w:space="0"/>
      </w:pBdr>
      <w:shd w:val="clear" w:color="000000" w:fill="00CCFF"/>
      <w:spacing w:before="100" w:beforeAutospacing="1" w:after="100" w:afterAutospacing="1" w:line="240" w:lineRule="auto"/>
      <w:jc w:val="left"/>
    </w:pPr>
    <w:rPr>
      <w:b/>
      <w:bCs/>
      <w:kern w:val="0"/>
      <w:sz w:val="20"/>
      <w:szCs w:val="20"/>
    </w:rPr>
  </w:style>
  <w:style w:type="paragraph" w:customStyle="1" w:styleId="179">
    <w:name w:val="xl35"/>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80">
    <w:name w:val="Char Char Char Char"/>
    <w:basedOn w:val="1"/>
    <w:qFormat/>
    <w:uiPriority w:val="0"/>
    <w:rPr>
      <w:szCs w:val="20"/>
    </w:rPr>
  </w:style>
  <w:style w:type="paragraph" w:customStyle="1" w:styleId="18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2">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3">
    <w:name w:val=" Char Char Char Char Char Char Char"/>
    <w:basedOn w:val="1"/>
    <w:qFormat/>
    <w:uiPriority w:val="0"/>
    <w:pPr>
      <w:spacing w:line="240" w:lineRule="auto"/>
    </w:pPr>
  </w:style>
  <w:style w:type="paragraph" w:customStyle="1" w:styleId="184">
    <w:name w:val="xl68"/>
    <w:basedOn w:val="1"/>
    <w:qFormat/>
    <w:uiPriority w:val="0"/>
    <w:pPr>
      <w:widowControl/>
      <w:spacing w:before="100" w:beforeAutospacing="1" w:after="100" w:afterAutospacing="1" w:line="240" w:lineRule="auto"/>
      <w:jc w:val="left"/>
    </w:pPr>
    <w:rPr>
      <w:kern w:val="0"/>
    </w:rPr>
  </w:style>
  <w:style w:type="paragraph" w:customStyle="1" w:styleId="185">
    <w:name w:val="正文首行缩进2"/>
    <w:basedOn w:val="1"/>
    <w:qFormat/>
    <w:uiPriority w:val="0"/>
    <w:pPr>
      <w:tabs>
        <w:tab w:val="left" w:pos="560"/>
        <w:tab w:val="left" w:pos="1117"/>
        <w:tab w:val="left" w:pos="3920"/>
        <w:tab w:val="left" w:pos="5600"/>
      </w:tabs>
      <w:spacing w:before="60" w:after="60" w:line="520" w:lineRule="exact"/>
      <w:ind w:firstLine="200" w:firstLineChars="200"/>
      <w:textAlignment w:val="baseline"/>
    </w:pPr>
    <w:rPr>
      <w:rFonts w:ascii="Arial" w:hAnsi="Arial" w:eastAsia="仿宋_GB2312"/>
      <w:kern w:val="0"/>
      <w:sz w:val="28"/>
    </w:rPr>
  </w:style>
  <w:style w:type="paragraph" w:customStyle="1" w:styleId="186">
    <w:name w:val="_vaiStandard"/>
    <w:qFormat/>
    <w:uiPriority w:val="0"/>
    <w:pPr>
      <w:numPr>
        <w:ilvl w:val="0"/>
        <w:numId w:val="1"/>
      </w:numPr>
      <w:tabs>
        <w:tab w:val="clear" w:pos="1494"/>
      </w:tabs>
      <w:spacing w:before="120" w:after="120" w:line="288" w:lineRule="auto"/>
      <w:ind w:left="0" w:firstLine="0"/>
      <w:jc w:val="both"/>
    </w:pPr>
    <w:rPr>
      <w:rFonts w:ascii="Arial" w:hAnsi="Arial" w:eastAsia="宋体" w:cs="Times New Roman"/>
      <w:sz w:val="22"/>
      <w:lang w:val="en-US" w:eastAsia="zh-CN" w:bidi="ar-SA"/>
    </w:rPr>
  </w:style>
  <w:style w:type="paragraph" w:customStyle="1" w:styleId="187">
    <w:name w:val="font11"/>
    <w:basedOn w:val="1"/>
    <w:qFormat/>
    <w:uiPriority w:val="0"/>
    <w:pPr>
      <w:widowControl/>
      <w:spacing w:before="100" w:beforeAutospacing="1" w:after="100" w:afterAutospacing="1" w:line="240" w:lineRule="auto"/>
      <w:jc w:val="left"/>
    </w:pPr>
    <w:rPr>
      <w:rFonts w:ascii="宋体" w:hAnsi="宋体" w:cs="宋体"/>
      <w:b/>
      <w:bCs/>
      <w:kern w:val="0"/>
      <w:sz w:val="20"/>
      <w:szCs w:val="20"/>
    </w:rPr>
  </w:style>
  <w:style w:type="paragraph" w:customStyle="1" w:styleId="188">
    <w:name w:val="xl7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189">
    <w:name w:val="正文1"/>
    <w:basedOn w:val="1"/>
    <w:qFormat/>
    <w:uiPriority w:val="0"/>
    <w:pPr>
      <w:adjustRightInd w:val="0"/>
      <w:spacing w:line="360" w:lineRule="atLeast"/>
      <w:jc w:val="left"/>
      <w:textAlignment w:val="baseline"/>
    </w:pPr>
    <w:rPr>
      <w:rFonts w:ascii="宋体"/>
      <w:kern w:val="0"/>
    </w:rPr>
  </w:style>
  <w:style w:type="paragraph" w:customStyle="1" w:styleId="190">
    <w:name w:val="point"/>
    <w:basedOn w:val="1"/>
    <w:qFormat/>
    <w:uiPriority w:val="0"/>
    <w:pPr>
      <w:widowControl/>
      <w:spacing w:before="156" w:beforeLines="50" w:after="156" w:afterLines="50" w:line="240" w:lineRule="auto"/>
      <w:ind w:left="420"/>
      <w:jc w:val="left"/>
    </w:pPr>
    <w:rPr>
      <w:kern w:val="0"/>
    </w:rPr>
  </w:style>
  <w:style w:type="paragraph" w:customStyle="1" w:styleId="191">
    <w:name w:val="reader-word-layer reader-word-s3-10"/>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192">
    <w:name w:val="Char"/>
    <w:basedOn w:val="1"/>
    <w:qFormat/>
    <w:uiPriority w:val="0"/>
    <w:pPr>
      <w:spacing w:line="240" w:lineRule="auto"/>
    </w:pPr>
    <w:rPr>
      <w:rFonts w:ascii="Calibri" w:hAnsi="Calibri"/>
      <w:sz w:val="21"/>
      <w:szCs w:val="22"/>
    </w:rPr>
  </w:style>
  <w:style w:type="paragraph" w:customStyle="1" w:styleId="193">
    <w:name w:val="正文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4">
    <w:name w:val="xl96"/>
    <w:basedOn w:val="1"/>
    <w:qFormat/>
    <w:uiPriority w:val="0"/>
    <w:pPr>
      <w:widowControl/>
      <w:pBdr>
        <w:top w:val="single" w:color="auto" w:sz="8" w:space="0"/>
        <w:left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195">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left"/>
    </w:pPr>
    <w:rPr>
      <w:kern w:val="0"/>
      <w:sz w:val="20"/>
      <w:szCs w:val="20"/>
    </w:rPr>
  </w:style>
  <w:style w:type="paragraph" w:customStyle="1" w:styleId="196">
    <w:name w:val="用户正文1"/>
    <w:qFormat/>
    <w:uiPriority w:val="0"/>
    <w:pPr>
      <w:tabs>
        <w:tab w:val="left" w:pos="3885"/>
      </w:tabs>
      <w:ind w:firstLine="543" w:firstLineChars="196"/>
      <w:jc w:val="both"/>
      <w:textAlignment w:val="center"/>
    </w:pPr>
    <w:rPr>
      <w:rFonts w:ascii="Times New Roman" w:hAnsi="Times New Roman" w:eastAsia="仿宋_GB2312" w:cs="Times New Roman"/>
      <w:kern w:val="2"/>
      <w:sz w:val="28"/>
      <w:lang w:val="en-US" w:eastAsia="zh-CN" w:bidi="ar-SA"/>
    </w:rPr>
  </w:style>
  <w:style w:type="paragraph" w:customStyle="1" w:styleId="197">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bottom"/>
    </w:pPr>
    <w:rPr>
      <w:rFonts w:ascii="宋体" w:hAnsi="宋体"/>
      <w:kern w:val="0"/>
    </w:rPr>
  </w:style>
  <w:style w:type="paragraph" w:customStyle="1" w:styleId="198">
    <w:name w:val="a)"/>
    <w:basedOn w:val="1"/>
    <w:qFormat/>
    <w:uiPriority w:val="0"/>
    <w:pPr>
      <w:autoSpaceDE w:val="0"/>
      <w:autoSpaceDN w:val="0"/>
      <w:adjustRightInd w:val="0"/>
      <w:ind w:firstLine="567"/>
      <w:textAlignment w:val="baseline"/>
    </w:pPr>
    <w:rPr>
      <w:kern w:val="0"/>
      <w:sz w:val="28"/>
      <w:szCs w:val="20"/>
    </w:rPr>
  </w:style>
  <w:style w:type="paragraph" w:customStyle="1" w:styleId="199">
    <w:name w:val="_Style 10"/>
    <w:basedOn w:val="1"/>
    <w:next w:val="22"/>
    <w:qFormat/>
    <w:uiPriority w:val="0"/>
    <w:rPr>
      <w:rFonts w:ascii="宋体" w:hAnsi="Courier New"/>
      <w:sz w:val="11"/>
      <w:szCs w:val="20"/>
    </w:rPr>
  </w:style>
  <w:style w:type="paragraph" w:customStyle="1" w:styleId="200">
    <w:name w:val="列出段落1"/>
    <w:basedOn w:val="201"/>
    <w:next w:val="1"/>
    <w:qFormat/>
    <w:uiPriority w:val="0"/>
    <w:pPr>
      <w:spacing w:line="240" w:lineRule="auto"/>
      <w:ind w:firstLine="420" w:firstLineChars="200"/>
    </w:pPr>
    <w:rPr>
      <w:rFonts w:ascii="Calibri" w:hAnsi="Calibri"/>
      <w:sz w:val="21"/>
      <w:szCs w:val="22"/>
    </w:rPr>
  </w:style>
  <w:style w:type="paragraph" w:customStyle="1" w:styleId="201">
    <w:name w:val="正文 New New New New"/>
    <w:next w:val="200"/>
    <w:qFormat/>
    <w:uiPriority w:val="0"/>
    <w:pPr>
      <w:widowControl w:val="0"/>
      <w:jc w:val="both"/>
    </w:pPr>
    <w:rPr>
      <w:rFonts w:hint="eastAsia" w:ascii="Calibri" w:hAnsi="Calibri" w:eastAsia="宋体" w:cs="Times New Roman"/>
      <w:kern w:val="2"/>
      <w:sz w:val="21"/>
      <w:lang w:val="en-US" w:eastAsia="zh-CN" w:bidi="ar-SA"/>
    </w:rPr>
  </w:style>
  <w:style w:type="paragraph" w:customStyle="1" w:styleId="202">
    <w:name w:val="xl80"/>
    <w:basedOn w:val="1"/>
    <w:qFormat/>
    <w:uiPriority w:val="0"/>
    <w:pPr>
      <w:widowControl/>
      <w:spacing w:before="100" w:beforeAutospacing="1" w:after="100" w:afterAutospacing="1" w:line="240" w:lineRule="auto"/>
      <w:jc w:val="left"/>
    </w:pPr>
    <w:rPr>
      <w:kern w:val="0"/>
      <w:sz w:val="20"/>
      <w:szCs w:val="20"/>
    </w:rPr>
  </w:style>
  <w:style w:type="paragraph" w:customStyle="1" w:styleId="203">
    <w:name w:val=" Char Char Char Char Char Char Char Char Char Char Char Char Char Char Char Char Char Char Char"/>
    <w:basedOn w:val="1"/>
    <w:qFormat/>
    <w:uiPriority w:val="0"/>
    <w:pPr>
      <w:tabs>
        <w:tab w:val="left" w:pos="1134"/>
        <w:tab w:val="right" w:pos="7371"/>
      </w:tabs>
      <w:spacing w:line="240" w:lineRule="auto"/>
    </w:pPr>
    <w:rPr>
      <w:sz w:val="21"/>
      <w:szCs w:val="20"/>
    </w:rPr>
  </w:style>
  <w:style w:type="paragraph" w:customStyle="1" w:styleId="204">
    <w:name w:val="正文2"/>
    <w:basedOn w:val="1"/>
    <w:next w:val="1"/>
    <w:qFormat/>
    <w:uiPriority w:val="0"/>
    <w:pPr>
      <w:adjustRightInd w:val="0"/>
      <w:snapToGrid w:val="0"/>
      <w:spacing w:line="360" w:lineRule="exact"/>
      <w:jc w:val="center"/>
    </w:pPr>
    <w:rPr>
      <w:kern w:val="0"/>
      <w:lang w:val="en-GB"/>
    </w:rPr>
  </w:style>
  <w:style w:type="paragraph" w:customStyle="1" w:styleId="205">
    <w:name w:val="xl41"/>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06">
    <w:name w:val="xl101"/>
    <w:basedOn w:val="1"/>
    <w:qFormat/>
    <w:uiPriority w:val="0"/>
    <w:pPr>
      <w:widowControl/>
      <w:pBdr>
        <w:left w:val="single" w:color="auto" w:sz="8" w:space="0"/>
        <w:bottom w:val="single" w:color="auto" w:sz="8" w:space="0"/>
      </w:pBdr>
      <w:shd w:val="clear" w:color="000000" w:fill="FFFF00"/>
      <w:spacing w:before="100" w:beforeAutospacing="1" w:after="100" w:afterAutospacing="1" w:line="240" w:lineRule="auto"/>
      <w:jc w:val="center"/>
    </w:pPr>
    <w:rPr>
      <w:kern w:val="0"/>
    </w:rPr>
  </w:style>
  <w:style w:type="paragraph" w:customStyle="1" w:styleId="207">
    <w:name w:val="xl72"/>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08">
    <w:name w:val="正文首行缩进3"/>
    <w:basedOn w:val="7"/>
    <w:qFormat/>
    <w:uiPriority w:val="0"/>
    <w:pPr>
      <w:autoSpaceDE w:val="0"/>
      <w:autoSpaceDN w:val="0"/>
      <w:adjustRightInd w:val="0"/>
      <w:spacing w:after="0" w:line="312" w:lineRule="auto"/>
      <w:ind w:firstLine="567"/>
      <w:jc w:val="left"/>
    </w:pPr>
    <w:rPr>
      <w:rFonts w:ascii="宋体" w:hAnsi="Calibri"/>
      <w:kern w:val="0"/>
      <w:sz w:val="28"/>
      <w:szCs w:val="20"/>
    </w:rPr>
  </w:style>
  <w:style w:type="paragraph" w:customStyle="1" w:styleId="209">
    <w:name w:val="正文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10">
    <w:name w:val="默认段落字体 Para Char Char Char Char"/>
    <w:basedOn w:val="1"/>
    <w:qFormat/>
    <w:uiPriority w:val="0"/>
    <w:pPr>
      <w:spacing w:line="240" w:lineRule="auto"/>
    </w:pPr>
    <w:rPr>
      <w:sz w:val="21"/>
    </w:rPr>
  </w:style>
  <w:style w:type="paragraph" w:customStyle="1" w:styleId="211">
    <w:name w:val="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212">
    <w:name w:val="font8"/>
    <w:basedOn w:val="1"/>
    <w:qFormat/>
    <w:uiPriority w:val="0"/>
    <w:pPr>
      <w:widowControl/>
      <w:spacing w:before="100" w:beforeAutospacing="1" w:after="100" w:afterAutospacing="1" w:line="240" w:lineRule="auto"/>
      <w:jc w:val="left"/>
    </w:pPr>
    <w:rPr>
      <w:rFonts w:ascii="楷体_GB2312" w:hAnsi="宋体" w:eastAsia="楷体_GB2312" w:cs="宋体"/>
      <w:b/>
      <w:bCs/>
      <w:kern w:val="0"/>
    </w:rPr>
  </w:style>
  <w:style w:type="paragraph" w:customStyle="1" w:styleId="213">
    <w:name w:val="_Style 211"/>
    <w:basedOn w:val="2"/>
    <w:next w:val="1"/>
    <w:qFormat/>
    <w:uiPriority w:val="99"/>
    <w:pPr>
      <w:widowControl/>
      <w:spacing w:before="480" w:after="0" w:line="276" w:lineRule="auto"/>
      <w:jc w:val="left"/>
      <w:outlineLvl w:val="9"/>
    </w:pPr>
    <w:rPr>
      <w:rFonts w:ascii="Cambria" w:hAnsi="Cambria" w:eastAsia="宋体" w:cs="Times New Roman"/>
      <w:color w:val="365F91"/>
      <w:kern w:val="0"/>
      <w:sz w:val="28"/>
      <w:szCs w:val="28"/>
    </w:rPr>
  </w:style>
  <w:style w:type="paragraph" w:customStyle="1" w:styleId="214">
    <w:name w:val="xl2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1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16">
    <w:name w:val="正文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7">
    <w:name w:val="_Style 215"/>
    <w:qFormat/>
    <w:uiPriority w:val="99"/>
    <w:rPr>
      <w:rFonts w:ascii="Calibri" w:hAnsi="Calibri" w:eastAsia="宋体" w:cs="Calibri"/>
      <w:kern w:val="2"/>
      <w:sz w:val="21"/>
      <w:szCs w:val="21"/>
      <w:lang w:val="en-US" w:eastAsia="zh-CN" w:bidi="ar-SA"/>
    </w:rPr>
  </w:style>
  <w:style w:type="paragraph" w:customStyle="1" w:styleId="218">
    <w:name w:val="正文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9">
    <w:name w:val="xl36"/>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0">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1">
    <w:name w:val="reader-word-layer reader-word-s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2">
    <w:name w:val="xl85"/>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223">
    <w:name w:val="xl103"/>
    <w:basedOn w:val="1"/>
    <w:qFormat/>
    <w:uiPriority w:val="0"/>
    <w:pPr>
      <w:widowControl/>
      <w:pBdr>
        <w:bottom w:val="single" w:color="auto" w:sz="8" w:space="0"/>
      </w:pBdr>
      <w:shd w:val="clear" w:color="000000" w:fill="FFFF00"/>
      <w:spacing w:before="100" w:beforeAutospacing="1" w:after="100" w:afterAutospacing="1" w:line="240" w:lineRule="auto"/>
      <w:jc w:val="left"/>
    </w:pPr>
    <w:rPr>
      <w:kern w:val="0"/>
    </w:rPr>
  </w:style>
  <w:style w:type="paragraph" w:customStyle="1" w:styleId="224">
    <w:name w:val="_Style 12"/>
    <w:basedOn w:val="1"/>
    <w:qFormat/>
    <w:uiPriority w:val="0"/>
    <w:rPr>
      <w:szCs w:val="20"/>
    </w:rPr>
  </w:style>
  <w:style w:type="paragraph" w:customStyle="1" w:styleId="225">
    <w:name w:val="正文 New"/>
    <w:qFormat/>
    <w:uiPriority w:val="0"/>
    <w:pPr>
      <w:widowControl w:val="0"/>
      <w:tabs>
        <w:tab w:val="left" w:pos="1134"/>
        <w:tab w:val="left" w:pos="3100"/>
        <w:tab w:val="right" w:pos="7371"/>
      </w:tabs>
      <w:overflowPunct w:val="0"/>
      <w:adjustRightInd w:val="0"/>
      <w:spacing w:line="360" w:lineRule="auto"/>
      <w:ind w:firstLine="567"/>
      <w:jc w:val="both"/>
      <w:textAlignment w:val="baseline"/>
    </w:pPr>
    <w:rPr>
      <w:rFonts w:ascii="Times New Roman" w:hAnsi="Times New Roman" w:eastAsia="宋体" w:cs="Times New Roman"/>
      <w:sz w:val="28"/>
      <w:lang w:val="en-US" w:eastAsia="zh-CN" w:bidi="ar-SA"/>
    </w:rPr>
  </w:style>
  <w:style w:type="paragraph" w:customStyle="1" w:styleId="226">
    <w:name w:val="reader-word-layer reader-word-s16-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7">
    <w:name w:val="xl76"/>
    <w:basedOn w:val="1"/>
    <w:qFormat/>
    <w:uiPriority w:val="0"/>
    <w:pPr>
      <w:widowControl/>
      <w:spacing w:before="100" w:beforeAutospacing="1" w:after="100" w:afterAutospacing="1" w:line="240" w:lineRule="auto"/>
      <w:jc w:val="left"/>
    </w:pPr>
    <w:rPr>
      <w:kern w:val="0"/>
    </w:rPr>
  </w:style>
  <w:style w:type="paragraph" w:customStyle="1" w:styleId="228">
    <w:name w:val="xl33"/>
    <w:basedOn w:val="1"/>
    <w:qFormat/>
    <w:uiPriority w:val="0"/>
    <w:pPr>
      <w:widowControl/>
      <w:pBdr>
        <w:top w:val="single" w:color="auto" w:sz="4" w:space="0"/>
        <w:bottom w:val="single" w:color="auto" w:sz="8" w:space="0"/>
        <w:right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29">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30">
    <w:name w:val="Char Char Char1 Char"/>
    <w:basedOn w:val="1"/>
    <w:qFormat/>
    <w:uiPriority w:val="0"/>
    <w:pPr>
      <w:spacing w:line="240" w:lineRule="auto"/>
    </w:pPr>
    <w:rPr>
      <w:sz w:val="21"/>
    </w:rPr>
  </w:style>
  <w:style w:type="paragraph" w:customStyle="1" w:styleId="231">
    <w:name w:val="Texte"/>
    <w:basedOn w:val="1"/>
    <w:qFormat/>
    <w:uiPriority w:val="0"/>
    <w:pPr>
      <w:widowControl/>
      <w:spacing w:line="240" w:lineRule="auto"/>
      <w:jc w:val="left"/>
    </w:pPr>
    <w:rPr>
      <w:rFonts w:ascii="Courier" w:hAnsi="Courier"/>
      <w:kern w:val="0"/>
      <w:sz w:val="20"/>
      <w:szCs w:val="20"/>
      <w:lang w:eastAsia="fr-FR"/>
      <w14:shadow w14:blurRad="50800" w14:dist="38100" w14:dir="2700000" w14:sx="100000" w14:sy="100000" w14:kx="0" w14:ky="0" w14:algn="tl">
        <w14:srgbClr w14:val="000000">
          <w14:alpha w14:val="60001"/>
        </w14:srgbClr>
      </w14:shadow>
    </w:rPr>
  </w:style>
  <w:style w:type="paragraph" w:customStyle="1" w:styleId="232">
    <w:name w:val="正文文本缩进 New"/>
    <w:basedOn w:val="216"/>
    <w:qFormat/>
    <w:uiPriority w:val="0"/>
    <w:pPr>
      <w:ind w:left="420" w:firstLine="60"/>
    </w:pPr>
    <w:rPr>
      <w:sz w:val="24"/>
    </w:rPr>
  </w:style>
  <w:style w:type="paragraph" w:customStyle="1" w:styleId="233">
    <w:name w:val="xl40"/>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34">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top"/>
    </w:pPr>
    <w:rPr>
      <w:rFonts w:ascii="宋体" w:hAnsi="宋体"/>
      <w:kern w:val="0"/>
      <w:sz w:val="20"/>
      <w:szCs w:val="20"/>
    </w:rPr>
  </w:style>
  <w:style w:type="paragraph" w:customStyle="1" w:styleId="235">
    <w:name w:val="正文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36">
    <w:name w:val="标题 1 New"/>
    <w:basedOn w:val="237"/>
    <w:next w:val="237"/>
    <w:qFormat/>
    <w:uiPriority w:val="0"/>
    <w:pPr>
      <w:keepNext/>
      <w:keepLines/>
      <w:spacing w:before="340" w:after="330" w:line="578" w:lineRule="atLeast"/>
      <w:outlineLvl w:val="0"/>
    </w:pPr>
    <w:rPr>
      <w:b/>
      <w:kern w:val="44"/>
      <w:sz w:val="44"/>
    </w:rPr>
  </w:style>
  <w:style w:type="paragraph" w:customStyle="1" w:styleId="237">
    <w:name w:val="正文 New New New New New New New New New New New New New New New New New New New New New New New New New New New"/>
    <w:qFormat/>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238">
    <w:name w:val="xl89"/>
    <w:basedOn w:val="1"/>
    <w:qFormat/>
    <w:uiPriority w:val="0"/>
    <w:pPr>
      <w:widowControl/>
      <w:pBdr>
        <w:top w:val="single" w:color="auto" w:sz="4" w:space="0"/>
        <w:left w:val="single" w:color="auto" w:sz="8"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39">
    <w:name w:val="标题 2 New New New New New New New New New New New New New New New New New New New New New New New New New New"/>
    <w:basedOn w:val="1"/>
    <w:next w:val="14"/>
    <w:qFormat/>
    <w:uiPriority w:val="0"/>
    <w:pPr>
      <w:keepLines/>
      <w:tabs>
        <w:tab w:val="left" w:pos="0"/>
      </w:tabs>
      <w:ind w:left="-720"/>
      <w:outlineLvl w:val="1"/>
    </w:pPr>
    <w:rPr>
      <w:rFonts w:ascii="仿宋_GB2312" w:hAnsi="Arial" w:eastAsia="仿宋_GB2312"/>
      <w:sz w:val="28"/>
      <w:szCs w:val="20"/>
    </w:rPr>
  </w:style>
  <w:style w:type="paragraph" w:customStyle="1" w:styleId="240">
    <w:name w:val="xl81"/>
    <w:basedOn w:val="1"/>
    <w:qFormat/>
    <w:uiPriority w:val="0"/>
    <w:pPr>
      <w:widowControl/>
      <w:spacing w:before="100" w:beforeAutospacing="1" w:after="100" w:afterAutospacing="1" w:line="240" w:lineRule="auto"/>
      <w:jc w:val="left"/>
    </w:pPr>
    <w:rPr>
      <w:color w:val="FF0000"/>
      <w:kern w:val="0"/>
      <w:sz w:val="20"/>
      <w:szCs w:val="20"/>
    </w:rPr>
  </w:style>
  <w:style w:type="paragraph" w:customStyle="1" w:styleId="241">
    <w:name w:val="WPS Plain"/>
    <w:qFormat/>
    <w:uiPriority w:val="0"/>
    <w:rPr>
      <w:rFonts w:ascii="Times New Roman" w:hAnsi="Times New Roman" w:eastAsia="宋体" w:cs="Times New Roman"/>
      <w:lang w:val="en-US" w:eastAsia="zh-CN" w:bidi="ar-SA"/>
    </w:rPr>
  </w:style>
  <w:style w:type="paragraph" w:customStyle="1" w:styleId="242">
    <w:name w:val="font14"/>
    <w:basedOn w:val="1"/>
    <w:qFormat/>
    <w:uiPriority w:val="0"/>
    <w:pPr>
      <w:widowControl/>
      <w:spacing w:before="100" w:beforeAutospacing="1" w:after="100" w:afterAutospacing="1" w:line="240" w:lineRule="auto"/>
      <w:jc w:val="left"/>
    </w:pPr>
    <w:rPr>
      <w:rFonts w:ascii="宋体" w:hAnsi="宋体" w:cs="宋体"/>
      <w:i/>
      <w:iCs/>
      <w:kern w:val="0"/>
      <w:sz w:val="44"/>
      <w:szCs w:val="44"/>
    </w:rPr>
  </w:style>
  <w:style w:type="paragraph" w:customStyle="1" w:styleId="243">
    <w:name w:val="xl99"/>
    <w:basedOn w:val="1"/>
    <w:qFormat/>
    <w:uiPriority w:val="0"/>
    <w:pPr>
      <w:widowControl/>
      <w:pBdr>
        <w:top w:val="single" w:color="auto" w:sz="4" w:space="0"/>
        <w:left w:val="single" w:color="auto" w:sz="8"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44">
    <w:name w:val="xl34"/>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45">
    <w:name w:val="样式3"/>
    <w:basedOn w:val="1"/>
    <w:qFormat/>
    <w:uiPriority w:val="0"/>
    <w:pPr>
      <w:tabs>
        <w:tab w:val="left" w:pos="2160"/>
      </w:tabs>
      <w:adjustRightInd w:val="0"/>
      <w:spacing w:line="312" w:lineRule="exact"/>
      <w:textAlignment w:val="baseline"/>
    </w:pPr>
    <w:rPr>
      <w:rFonts w:ascii="EU-F1" w:eastAsia="黑体"/>
      <w:kern w:val="0"/>
      <w:sz w:val="21"/>
      <w:szCs w:val="21"/>
    </w:rPr>
  </w:style>
  <w:style w:type="paragraph" w:customStyle="1" w:styleId="246">
    <w:name w:val="xl105"/>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47">
    <w:name w:val="1)"/>
    <w:basedOn w:val="1"/>
    <w:qFormat/>
    <w:uiPriority w:val="0"/>
    <w:pPr>
      <w:autoSpaceDE w:val="0"/>
      <w:autoSpaceDN w:val="0"/>
      <w:adjustRightInd w:val="0"/>
      <w:ind w:firstLine="845"/>
      <w:jc w:val="left"/>
      <w:textAlignment w:val="baseline"/>
    </w:pPr>
    <w:rPr>
      <w:kern w:val="0"/>
      <w:sz w:val="28"/>
      <w:szCs w:val="20"/>
    </w:rPr>
  </w:style>
  <w:style w:type="paragraph" w:customStyle="1" w:styleId="248">
    <w:name w:val="reader-word-layer reader-word-s16-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49">
    <w:name w:val="正文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50">
    <w:name w:val="xl43"/>
    <w:basedOn w:val="1"/>
    <w:qFormat/>
    <w:uiPriority w:val="0"/>
    <w:pPr>
      <w:widowControl/>
      <w:pBdr>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1">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252">
    <w:name w:val="xl71"/>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pPr>
    <w:rPr>
      <w:b/>
      <w:bCs/>
      <w:kern w:val="0"/>
    </w:rPr>
  </w:style>
  <w:style w:type="paragraph" w:customStyle="1" w:styleId="253">
    <w:name w:val="xl97"/>
    <w:basedOn w:val="1"/>
    <w:qFormat/>
    <w:uiPriority w:val="0"/>
    <w:pPr>
      <w:widowControl/>
      <w:pBdr>
        <w:top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254">
    <w:name w:val="xl44"/>
    <w:basedOn w:val="1"/>
    <w:qFormat/>
    <w:uiPriority w:val="0"/>
    <w:pPr>
      <w:widowControl/>
      <w:pBdr>
        <w:left w:val="single" w:color="auto" w:sz="8" w:space="0"/>
        <w:bottom w:val="single" w:color="auto" w:sz="4"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5">
    <w:name w:val="font12"/>
    <w:basedOn w:val="1"/>
    <w:qFormat/>
    <w:uiPriority w:val="0"/>
    <w:pPr>
      <w:widowControl/>
      <w:spacing w:before="100" w:beforeAutospacing="1" w:after="100" w:afterAutospacing="1" w:line="240" w:lineRule="auto"/>
      <w:jc w:val="left"/>
    </w:pPr>
    <w:rPr>
      <w:rFonts w:ascii="宋体" w:hAnsi="宋体" w:cs="宋体"/>
      <w:color w:val="000000"/>
      <w:kern w:val="0"/>
      <w:sz w:val="20"/>
      <w:szCs w:val="20"/>
    </w:rPr>
  </w:style>
  <w:style w:type="paragraph" w:customStyle="1" w:styleId="256">
    <w:name w:val="报告表格"/>
    <w:basedOn w:val="1"/>
    <w:qFormat/>
    <w:uiPriority w:val="0"/>
    <w:pPr>
      <w:adjustRightInd w:val="0"/>
      <w:snapToGrid w:val="0"/>
      <w:spacing w:before="100" w:beforeAutospacing="1" w:after="100" w:afterAutospacing="1"/>
      <w:ind w:firstLine="200" w:firstLineChars="200"/>
      <w:contextualSpacing/>
      <w:jc w:val="center"/>
    </w:pPr>
    <w:rPr>
      <w:rFonts w:ascii="华文中宋" w:hAnsi="华文中宋" w:eastAsia="华文中宋"/>
      <w:kern w:val="0"/>
    </w:rPr>
  </w:style>
  <w:style w:type="paragraph" w:customStyle="1" w:styleId="257">
    <w:name w:val="_Style 4"/>
    <w:basedOn w:val="1"/>
    <w:next w:val="1"/>
    <w:qFormat/>
    <w:uiPriority w:val="0"/>
    <w:pPr>
      <w:pBdr>
        <w:top w:val="single" w:color="auto" w:sz="6" w:space="1"/>
      </w:pBdr>
      <w:jc w:val="center"/>
    </w:pPr>
    <w:rPr>
      <w:rFonts w:ascii="Arial"/>
      <w:vanish/>
      <w:sz w:val="16"/>
    </w:rPr>
  </w:style>
  <w:style w:type="paragraph" w:customStyle="1" w:styleId="258">
    <w:name w:val="TOC 标题1"/>
    <w:basedOn w:val="2"/>
    <w:next w:val="1"/>
    <w:qFormat/>
    <w:uiPriority w:val="0"/>
    <w:pPr>
      <w:widowControl/>
      <w:spacing w:before="156" w:beforeLines="50" w:after="156" w:afterLines="50" w:line="276" w:lineRule="auto"/>
      <w:jc w:val="left"/>
      <w:outlineLvl w:val="9"/>
    </w:pPr>
    <w:rPr>
      <w:rFonts w:ascii="Cambria" w:hAnsi="Cambria"/>
      <w:bCs w:val="0"/>
      <w:color w:val="365F91"/>
      <w:kern w:val="0"/>
      <w:sz w:val="28"/>
      <w:szCs w:val="20"/>
    </w:rPr>
  </w:style>
  <w:style w:type="paragraph" w:customStyle="1" w:styleId="259">
    <w:name w:val="Aufzählung"/>
    <w:basedOn w:val="1"/>
    <w:qFormat/>
    <w:uiPriority w:val="0"/>
    <w:pPr>
      <w:numPr>
        <w:ilvl w:val="0"/>
        <w:numId w:val="2"/>
      </w:numPr>
      <w:spacing w:after="120" w:line="240" w:lineRule="auto"/>
      <w:jc w:val="left"/>
    </w:pPr>
    <w:rPr>
      <w:rFonts w:ascii="Arial" w:hAnsi="Arial"/>
      <w:snapToGrid w:val="0"/>
      <w:kern w:val="0"/>
      <w:sz w:val="22"/>
      <w:szCs w:val="20"/>
      <w:lang w:val="en-GB"/>
    </w:rPr>
  </w:style>
  <w:style w:type="paragraph" w:customStyle="1" w:styleId="260">
    <w:name w:val="样式 标题 1 + 右侧:  1 字符"/>
    <w:basedOn w:val="2"/>
    <w:qFormat/>
    <w:uiPriority w:val="0"/>
    <w:pPr>
      <w:numPr>
        <w:ilvl w:val="0"/>
        <w:numId w:val="3"/>
      </w:numPr>
      <w:spacing w:before="0" w:after="0"/>
      <w:ind w:right="210" w:rightChars="100"/>
      <w:jc w:val="both"/>
    </w:pPr>
    <w:rPr>
      <w:rFonts w:cs="宋体"/>
      <w:sz w:val="24"/>
      <w:szCs w:val="20"/>
    </w:rPr>
  </w:style>
  <w:style w:type="paragraph" w:customStyle="1" w:styleId="261">
    <w:name w:val="c1"/>
    <w:basedOn w:val="1"/>
    <w:qFormat/>
    <w:uiPriority w:val="0"/>
    <w:pPr>
      <w:widowControl/>
      <w:adjustRightInd w:val="0"/>
      <w:snapToGrid w:val="0"/>
      <w:spacing w:before="120" w:beforeLines="50" w:after="120" w:afterLines="50" w:line="240" w:lineRule="auto"/>
      <w:ind w:firstLine="480" w:firstLineChars="200"/>
      <w:jc w:val="left"/>
    </w:pPr>
    <w:rPr>
      <w:kern w:val="0"/>
    </w:rPr>
  </w:style>
  <w:style w:type="paragraph" w:customStyle="1" w:styleId="262">
    <w:name w:val="xl94"/>
    <w:basedOn w:val="1"/>
    <w:qFormat/>
    <w:uiPriority w:val="0"/>
    <w:pPr>
      <w:widowControl/>
      <w:pBdr>
        <w:top w:val="single" w:color="auto" w:sz="4"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6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64">
    <w:name w:val="xl91"/>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65">
    <w:name w:val="reader-word-layer reader-word-s1-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66">
    <w:name w:val="level1"/>
    <w:qFormat/>
    <w:uiPriority w:val="0"/>
    <w:pPr>
      <w:numPr>
        <w:ilvl w:val="0"/>
        <w:numId w:val="4"/>
      </w:numPr>
      <w:tabs>
        <w:tab w:val="clear" w:pos="425"/>
      </w:tabs>
      <w:suppressAutoHyphens/>
      <w:ind w:left="0" w:firstLine="0"/>
    </w:pPr>
    <w:rPr>
      <w:rFonts w:ascii="Courier New" w:hAnsi="Courier New" w:eastAsia="宋体" w:cs="Times New Roman"/>
      <w:sz w:val="24"/>
      <w:lang w:val="en-US" w:eastAsia="fr-FR" w:bidi="ar-SA"/>
    </w:rPr>
  </w:style>
  <w:style w:type="paragraph" w:customStyle="1" w:styleId="267">
    <w:name w:val="xl100"/>
    <w:basedOn w:val="1"/>
    <w:qFormat/>
    <w:uiPriority w:val="0"/>
    <w:pPr>
      <w:widowControl/>
      <w:spacing w:before="100" w:beforeAutospacing="1" w:after="100" w:afterAutospacing="1" w:line="240" w:lineRule="auto"/>
      <w:jc w:val="left"/>
    </w:pPr>
    <w:rPr>
      <w:kern w:val="0"/>
      <w:sz w:val="20"/>
      <w:szCs w:val="20"/>
    </w:rPr>
  </w:style>
  <w:style w:type="paragraph" w:customStyle="1" w:styleId="268">
    <w:name w:val="xl39"/>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69">
    <w:name w:val="默认段落字体 Para Char Char Char Char Char"/>
    <w:basedOn w:val="1"/>
    <w:qFormat/>
    <w:uiPriority w:val="0"/>
    <w:pPr>
      <w:spacing w:line="240" w:lineRule="auto"/>
    </w:pPr>
    <w:rPr>
      <w:rFonts w:ascii="宋体" w:hAnsi="宋体"/>
      <w:b/>
      <w:color w:val="000000"/>
    </w:rPr>
  </w:style>
  <w:style w:type="paragraph" w:customStyle="1" w:styleId="270">
    <w:name w:val="font10"/>
    <w:basedOn w:val="1"/>
    <w:qFormat/>
    <w:uiPriority w:val="0"/>
    <w:pPr>
      <w:widowControl/>
      <w:spacing w:before="100" w:beforeAutospacing="1" w:after="100" w:afterAutospacing="1" w:line="240" w:lineRule="auto"/>
      <w:jc w:val="left"/>
    </w:pPr>
    <w:rPr>
      <w:rFonts w:ascii="宋体" w:hAnsi="宋体" w:cs="宋体"/>
      <w:b/>
      <w:bCs/>
      <w:kern w:val="0"/>
    </w:rPr>
  </w:style>
  <w:style w:type="paragraph" w:customStyle="1" w:styleId="271">
    <w:name w:val="表格中"/>
    <w:basedOn w:val="1"/>
    <w:qFormat/>
    <w:uiPriority w:val="0"/>
    <w:pPr>
      <w:tabs>
        <w:tab w:val="center" w:pos="6804"/>
      </w:tabs>
      <w:spacing w:line="240" w:lineRule="auto"/>
      <w:jc w:val="center"/>
    </w:pPr>
    <w:rPr>
      <w:sz w:val="21"/>
      <w:szCs w:val="20"/>
    </w:rPr>
  </w:style>
  <w:style w:type="paragraph" w:customStyle="1" w:styleId="272">
    <w:name w:val="正文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73">
    <w:name w:val="TechnDaten1"/>
    <w:basedOn w:val="1"/>
    <w:qFormat/>
    <w:uiPriority w:val="0"/>
    <w:pPr>
      <w:widowControl/>
      <w:tabs>
        <w:tab w:val="left" w:pos="432"/>
        <w:tab w:val="right" w:pos="6912"/>
        <w:tab w:val="left" w:pos="7056"/>
      </w:tabs>
      <w:spacing w:before="240" w:line="240" w:lineRule="atLeast"/>
      <w:jc w:val="left"/>
    </w:pPr>
    <w:rPr>
      <w:rFonts w:ascii="Arial" w:hAnsi="Arial"/>
      <w:kern w:val="0"/>
      <w:sz w:val="22"/>
      <w:szCs w:val="20"/>
      <w:lang w:val="de-DE" w:eastAsia="en-US"/>
    </w:rPr>
  </w:style>
  <w:style w:type="paragraph" w:customStyle="1" w:styleId="274">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275">
    <w:name w:val="样式 Times New Roman 四号 加粗 左 行距: 1.5 倍行距1"/>
    <w:basedOn w:val="1"/>
    <w:qFormat/>
    <w:uiPriority w:val="0"/>
    <w:pPr>
      <w:jc w:val="left"/>
    </w:pPr>
    <w:rPr>
      <w:rFonts w:cs="宋体"/>
      <w:b/>
      <w:bCs/>
      <w:kern w:val="0"/>
      <w:szCs w:val="20"/>
    </w:rPr>
  </w:style>
  <w:style w:type="paragraph" w:customStyle="1" w:styleId="276">
    <w:name w:val="reader-word-layer reader-word-s3-11"/>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77">
    <w:name w:val="样式 Times New Roman 四号 加粗 左 行距: 1.5 倍行距"/>
    <w:basedOn w:val="1"/>
    <w:qFormat/>
    <w:uiPriority w:val="0"/>
    <w:pPr>
      <w:jc w:val="left"/>
    </w:pPr>
    <w:rPr>
      <w:rFonts w:cs="宋体"/>
      <w:b/>
      <w:bCs/>
      <w:kern w:val="0"/>
      <w:szCs w:val="20"/>
    </w:rPr>
  </w:style>
  <w:style w:type="paragraph" w:customStyle="1" w:styleId="278">
    <w:name w:val="表文"/>
    <w:basedOn w:val="1"/>
    <w:qFormat/>
    <w:uiPriority w:val="0"/>
    <w:pPr>
      <w:topLinePunct/>
      <w:spacing w:before="40" w:after="40" w:line="240" w:lineRule="auto"/>
    </w:pPr>
    <w:rPr>
      <w:sz w:val="18"/>
      <w:szCs w:val="18"/>
    </w:rPr>
  </w:style>
  <w:style w:type="paragraph" w:customStyle="1" w:styleId="279">
    <w:name w:val="xl106"/>
    <w:basedOn w:val="1"/>
    <w:qFormat/>
    <w:uiPriority w:val="0"/>
    <w:pPr>
      <w:widowControl/>
      <w:pBdr>
        <w:bottom w:val="single" w:color="auto" w:sz="8" w:space="0"/>
        <w:right w:val="single" w:color="auto" w:sz="8" w:space="0"/>
      </w:pBdr>
      <w:shd w:val="clear" w:color="000000" w:fill="FFFF00"/>
      <w:spacing w:before="100" w:beforeAutospacing="1" w:after="100" w:afterAutospacing="1" w:line="240" w:lineRule="auto"/>
      <w:jc w:val="center"/>
    </w:pPr>
    <w:rPr>
      <w:kern w:val="0"/>
    </w:rPr>
  </w:style>
  <w:style w:type="paragraph" w:customStyle="1" w:styleId="280">
    <w:name w:val="xl83"/>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81">
    <w:name w:val="xl92"/>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82">
    <w:name w:val="toc 1_2b140e08-1fa7-47cd-a441-e624f254fa9d"/>
    <w:basedOn w:val="1"/>
    <w:next w:val="1"/>
    <w:qFormat/>
    <w:uiPriority w:val="0"/>
    <w:pPr>
      <w:spacing w:line="320" w:lineRule="exact"/>
    </w:pPr>
    <w:rPr>
      <w:rFonts w:hint="eastAsia" w:hAnsi="宋体"/>
      <w:b/>
      <w:szCs w:val="20"/>
    </w:rPr>
  </w:style>
  <w:style w:type="paragraph" w:customStyle="1" w:styleId="283">
    <w:name w:val="xl42"/>
    <w:basedOn w:val="1"/>
    <w:qFormat/>
    <w:uiPriority w:val="0"/>
    <w:pPr>
      <w:widowControl/>
      <w:pBdr>
        <w:top w:val="single" w:color="auto" w:sz="4" w:space="0"/>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84">
    <w:name w:val="font5"/>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285">
    <w:name w:val="xl32"/>
    <w:basedOn w:val="1"/>
    <w:qFormat/>
    <w:uiPriority w:val="0"/>
    <w:pPr>
      <w:widowControl/>
      <w:pBdr>
        <w:top w:val="single" w:color="auto" w:sz="4" w:space="0"/>
        <w:bottom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86">
    <w:name w:val="p0"/>
    <w:basedOn w:val="1"/>
    <w:qFormat/>
    <w:uiPriority w:val="0"/>
    <w:pPr>
      <w:widowControl/>
      <w:spacing w:line="240" w:lineRule="auto"/>
    </w:pPr>
    <w:rPr>
      <w:kern w:val="0"/>
      <w:sz w:val="21"/>
      <w:szCs w:val="21"/>
    </w:rPr>
  </w:style>
  <w:style w:type="paragraph" w:customStyle="1" w:styleId="287">
    <w:name w:val="xl37"/>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88">
    <w:name w:val="xl7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289">
    <w:name w:val="正文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0">
    <w:name w:val="xl104"/>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91">
    <w:name w:val="正文 New New New New New New New New New New New New New New New New New New New New New"/>
    <w:qFormat/>
    <w:uiPriority w:val="0"/>
    <w:pPr>
      <w:widowControl w:val="0"/>
      <w:spacing w:line="312" w:lineRule="auto"/>
      <w:ind w:firstLine="200" w:firstLineChars="200"/>
    </w:pPr>
    <w:rPr>
      <w:rFonts w:ascii="Times New Roman" w:hAnsi="Times New Roman" w:eastAsia="宋体" w:cs="Times New Roman"/>
      <w:lang w:val="en-US" w:eastAsia="zh-CN" w:bidi="ar-SA"/>
    </w:rPr>
  </w:style>
  <w:style w:type="paragraph" w:customStyle="1" w:styleId="292">
    <w:name w:val="heading 1_8c589724-8e08-4142-bc68-2b219908ee21"/>
    <w:basedOn w:val="1"/>
    <w:next w:val="1"/>
    <w:qFormat/>
    <w:uiPriority w:val="0"/>
    <w:pPr>
      <w:keepNext/>
      <w:spacing w:line="240" w:lineRule="auto"/>
    </w:pPr>
    <w:rPr>
      <w:rFonts w:hint="eastAsia"/>
      <w:b/>
      <w:color w:val="000000"/>
      <w:szCs w:val="20"/>
    </w:rPr>
  </w:style>
  <w:style w:type="paragraph" w:customStyle="1" w:styleId="293">
    <w:name w:val="Char Char Char Char Char Char Char Char Char Char Char Char Char"/>
    <w:basedOn w:val="1"/>
    <w:qFormat/>
    <w:uiPriority w:val="0"/>
    <w:pPr>
      <w:spacing w:line="240" w:lineRule="auto"/>
    </w:pPr>
    <w:rPr>
      <w:sz w:val="21"/>
      <w:szCs w:val="21"/>
    </w:rPr>
  </w:style>
  <w:style w:type="paragraph" w:customStyle="1" w:styleId="294">
    <w:name w:val="reader-word-layer reader-word-s1-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5">
    <w:name w:val="正文首行缩进1"/>
    <w:basedOn w:val="1"/>
    <w:qFormat/>
    <w:uiPriority w:val="99"/>
    <w:pPr>
      <w:tabs>
        <w:tab w:val="left" w:pos="560"/>
        <w:tab w:val="left" w:pos="1117"/>
        <w:tab w:val="left" w:pos="3920"/>
        <w:tab w:val="left" w:pos="5600"/>
      </w:tabs>
      <w:spacing w:before="60" w:after="60" w:line="520" w:lineRule="exact"/>
      <w:ind w:firstLine="200" w:firstLineChars="200"/>
      <w:textAlignment w:val="baseline"/>
    </w:pPr>
    <w:rPr>
      <w:rFonts w:ascii="Calibri" w:hAnsi="Calibri"/>
      <w:sz w:val="28"/>
      <w:szCs w:val="22"/>
    </w:rPr>
  </w:style>
  <w:style w:type="paragraph" w:customStyle="1" w:styleId="296">
    <w:name w:val="Char Char Char Char Char Char Char"/>
    <w:basedOn w:val="1"/>
    <w:qFormat/>
    <w:uiPriority w:val="0"/>
    <w:pPr>
      <w:spacing w:line="240" w:lineRule="auto"/>
    </w:pPr>
  </w:style>
  <w:style w:type="paragraph" w:customStyle="1" w:styleId="297">
    <w:name w:val="reader-word-layer reader-word-s7-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8">
    <w:name w:val="font9"/>
    <w:basedOn w:val="1"/>
    <w:qFormat/>
    <w:uiPriority w:val="0"/>
    <w:pPr>
      <w:widowControl/>
      <w:spacing w:before="100" w:beforeAutospacing="1" w:after="100" w:afterAutospacing="1" w:line="240" w:lineRule="auto"/>
      <w:jc w:val="left"/>
    </w:pPr>
    <w:rPr>
      <w:rFonts w:ascii="楷体_GB2312" w:hAnsi="宋体" w:eastAsia="楷体_GB2312" w:cs="宋体"/>
      <w:kern w:val="0"/>
      <w:sz w:val="40"/>
      <w:szCs w:val="40"/>
    </w:rPr>
  </w:style>
  <w:style w:type="paragraph" w:customStyle="1" w:styleId="299">
    <w:name w:val="xl70"/>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300">
    <w:name w:val="font6"/>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301">
    <w:name w:val="xl38"/>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302">
    <w:name w:val="xl84"/>
    <w:basedOn w:val="1"/>
    <w:qFormat/>
    <w:uiPriority w:val="0"/>
    <w:pPr>
      <w:widowControl/>
      <w:pBdr>
        <w:top w:val="single" w:color="auto" w:sz="8" w:space="0"/>
        <w:left w:val="single" w:color="auto" w:sz="8" w:space="0"/>
        <w:right w:val="single" w:color="auto" w:sz="4" w:space="0"/>
      </w:pBdr>
      <w:spacing w:before="100" w:beforeAutospacing="1" w:after="100" w:afterAutospacing="1" w:line="240" w:lineRule="auto"/>
      <w:jc w:val="center"/>
    </w:pPr>
    <w:rPr>
      <w:b/>
      <w:bCs/>
      <w:kern w:val="0"/>
    </w:rPr>
  </w:style>
  <w:style w:type="paragraph" w:customStyle="1" w:styleId="303">
    <w:name w:val="样式 正文文本缩进 + 仿宋_GB2312 四号 首行缩进:  0字符 行距: 固定值 23 磅"/>
    <w:basedOn w:val="19"/>
    <w:qFormat/>
    <w:uiPriority w:val="0"/>
    <w:pPr>
      <w:spacing w:after="0" w:line="460" w:lineRule="exact"/>
      <w:ind w:left="0" w:firstLine="560" w:firstLineChars="200"/>
    </w:pPr>
    <w:rPr>
      <w:rFonts w:ascii="仿宋_GB2312" w:hAnsi="Calibri" w:eastAsia="仿宋_GB2312" w:cs="宋体"/>
      <w:kern w:val="0"/>
      <w:sz w:val="28"/>
      <w:szCs w:val="20"/>
      <w:lang w:val="en-US" w:eastAsia="zh-CN"/>
    </w:rPr>
  </w:style>
  <w:style w:type="paragraph" w:customStyle="1" w:styleId="304">
    <w:name w:val="xl26"/>
    <w:basedOn w:val="1"/>
    <w:qFormat/>
    <w:uiPriority w:val="0"/>
    <w:pPr>
      <w:widowControl/>
      <w:spacing w:before="100" w:after="100" w:line="240" w:lineRule="auto"/>
      <w:jc w:val="center"/>
      <w:textAlignment w:val="center"/>
    </w:pPr>
    <w:rPr>
      <w:rFonts w:ascii="宋体" w:hAnsi="宋体"/>
      <w:kern w:val="0"/>
      <w:szCs w:val="20"/>
    </w:rPr>
  </w:style>
  <w:style w:type="paragraph" w:customStyle="1" w:styleId="305">
    <w:name w:val="标书二级"/>
    <w:basedOn w:val="3"/>
    <w:next w:val="1"/>
    <w:qFormat/>
    <w:uiPriority w:val="0"/>
    <w:pPr>
      <w:numPr>
        <w:ilvl w:val="1"/>
        <w:numId w:val="0"/>
      </w:numPr>
      <w:ind w:left="567" w:leftChars="270" w:firstLine="413" w:firstLineChars="147"/>
    </w:pPr>
    <w:rPr>
      <w:rFonts w:ascii="宋体" w:hAnsi="宋体"/>
      <w:kern w:val="0"/>
      <w:sz w:val="28"/>
      <w:szCs w:val="28"/>
      <w:lang w:val="en-US" w:eastAsia="zh-CN"/>
    </w:rPr>
  </w:style>
  <w:style w:type="paragraph" w:customStyle="1" w:styleId="306">
    <w:name w:val="图表题注"/>
    <w:basedOn w:val="15"/>
    <w:next w:val="14"/>
    <w:qFormat/>
    <w:uiPriority w:val="0"/>
    <w:pPr>
      <w:spacing w:before="152" w:after="160" w:line="240" w:lineRule="auto"/>
      <w:jc w:val="center"/>
    </w:pPr>
    <w:rPr>
      <w:rFonts w:ascii="Times New Roman" w:hAnsi="Times New Roman" w:eastAsia="宋体"/>
      <w:sz w:val="21"/>
    </w:rPr>
  </w:style>
  <w:style w:type="paragraph" w:customStyle="1" w:styleId="307">
    <w:name w:val="reader-word-layer reader-word-s3-2"/>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08">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top"/>
    </w:pPr>
    <w:rPr>
      <w:kern w:val="0"/>
      <w:sz w:val="20"/>
      <w:szCs w:val="20"/>
    </w:rPr>
  </w:style>
  <w:style w:type="paragraph" w:customStyle="1" w:styleId="309">
    <w:name w:val="reader-word-layer reader-word-s16-6"/>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10">
    <w:name w:val="xl75"/>
    <w:basedOn w:val="1"/>
    <w:qFormat/>
    <w:uiPriority w:val="0"/>
    <w:pPr>
      <w:widowControl/>
      <w:spacing w:before="100" w:beforeAutospacing="1" w:after="100" w:afterAutospacing="1" w:line="240" w:lineRule="auto"/>
      <w:jc w:val="center"/>
    </w:pPr>
    <w:rPr>
      <w:kern w:val="0"/>
    </w:rPr>
  </w:style>
  <w:style w:type="paragraph" w:customStyle="1" w:styleId="311">
    <w:name w:val="xl93"/>
    <w:basedOn w:val="1"/>
    <w:qFormat/>
    <w:uiPriority w:val="0"/>
    <w:pPr>
      <w:widowControl/>
      <w:pBdr>
        <w:top w:val="single" w:color="auto" w:sz="4" w:space="0"/>
        <w:left w:val="single" w:color="auto" w:sz="4" w:space="0"/>
        <w:bottom w:val="single" w:color="auto" w:sz="4" w:space="0"/>
        <w:right w:val="single" w:color="auto" w:sz="8" w:space="0"/>
      </w:pBdr>
      <w:shd w:val="clear" w:color="000000" w:fill="99CC00"/>
      <w:spacing w:before="100" w:beforeAutospacing="1" w:after="100" w:afterAutospacing="1" w:line="240" w:lineRule="auto"/>
      <w:jc w:val="left"/>
    </w:pPr>
    <w:rPr>
      <w:kern w:val="0"/>
      <w:sz w:val="20"/>
      <w:szCs w:val="20"/>
    </w:rPr>
  </w:style>
  <w:style w:type="paragraph" w:customStyle="1" w:styleId="312">
    <w:name w:val="xl102"/>
    <w:basedOn w:val="1"/>
    <w:qFormat/>
    <w:uiPriority w:val="0"/>
    <w:pPr>
      <w:widowControl/>
      <w:pBdr>
        <w:bottom w:val="single" w:color="auto" w:sz="8" w:space="0"/>
      </w:pBdr>
      <w:shd w:val="clear" w:color="000000" w:fill="FFFF00"/>
      <w:spacing w:before="100" w:beforeAutospacing="1" w:after="100" w:afterAutospacing="1" w:line="240" w:lineRule="auto"/>
      <w:jc w:val="left"/>
    </w:pPr>
    <w:rPr>
      <w:i/>
      <w:iCs/>
      <w:kern w:val="0"/>
      <w:sz w:val="44"/>
      <w:szCs w:val="44"/>
    </w:rPr>
  </w:style>
  <w:style w:type="paragraph" w:customStyle="1" w:styleId="313">
    <w:name w:val="_Style 3"/>
    <w:basedOn w:val="1"/>
    <w:next w:val="1"/>
    <w:qFormat/>
    <w:uiPriority w:val="0"/>
    <w:pPr>
      <w:pBdr>
        <w:bottom w:val="single" w:color="auto" w:sz="6" w:space="1"/>
      </w:pBdr>
      <w:jc w:val="center"/>
    </w:pPr>
    <w:rPr>
      <w:rFonts w:ascii="Arial"/>
      <w:vanish/>
      <w:sz w:val="16"/>
    </w:rPr>
  </w:style>
  <w:style w:type="paragraph" w:customStyle="1" w:styleId="314">
    <w:name w:val="xl31"/>
    <w:basedOn w:val="1"/>
    <w:qFormat/>
    <w:uiPriority w:val="0"/>
    <w:pPr>
      <w:widowControl/>
      <w:pBdr>
        <w:top w:val="single" w:color="auto" w:sz="4" w:space="0"/>
        <w:left w:val="single" w:color="auto" w:sz="8" w:space="0"/>
        <w:bottom w:val="single" w:color="auto" w:sz="8" w:space="0"/>
      </w:pBdr>
      <w:spacing w:before="100" w:beforeAutospacing="1" w:after="100" w:afterAutospacing="1" w:line="240" w:lineRule="auto"/>
      <w:jc w:val="center"/>
      <w:textAlignment w:val="top"/>
    </w:pPr>
    <w:rPr>
      <w:rFonts w:ascii="宋体" w:hAnsi="宋体"/>
      <w:b/>
      <w:bCs/>
      <w:kern w:val="0"/>
      <w:sz w:val="48"/>
      <w:szCs w:val="48"/>
    </w:rPr>
  </w:style>
  <w:style w:type="paragraph" w:customStyle="1" w:styleId="315">
    <w:name w:val="font15"/>
    <w:basedOn w:val="1"/>
    <w:qFormat/>
    <w:uiPriority w:val="0"/>
    <w:pPr>
      <w:widowControl/>
      <w:spacing w:before="100" w:beforeAutospacing="1" w:after="100" w:afterAutospacing="1" w:line="240" w:lineRule="auto"/>
      <w:jc w:val="left"/>
    </w:pPr>
    <w:rPr>
      <w:kern w:val="0"/>
      <w:sz w:val="40"/>
      <w:szCs w:val="40"/>
    </w:rPr>
  </w:style>
  <w:style w:type="paragraph" w:customStyle="1" w:styleId="316">
    <w:name w:val="默认段落字体 Para Char"/>
    <w:basedOn w:val="1"/>
    <w:qFormat/>
    <w:uiPriority w:val="0"/>
    <w:rPr>
      <w:rFonts w:ascii="Tahoma" w:hAnsi="Tahoma"/>
      <w:szCs w:val="20"/>
    </w:rPr>
  </w:style>
  <w:style w:type="paragraph" w:customStyle="1" w:styleId="317">
    <w:name w:val="xl74"/>
    <w:basedOn w:val="1"/>
    <w:qFormat/>
    <w:uiPriority w:val="0"/>
    <w:pPr>
      <w:widowControl/>
      <w:spacing w:before="100" w:beforeAutospacing="1" w:after="100" w:afterAutospacing="1" w:line="240" w:lineRule="auto"/>
      <w:jc w:val="center"/>
    </w:pPr>
    <w:rPr>
      <w:kern w:val="0"/>
    </w:rPr>
  </w:style>
  <w:style w:type="paragraph" w:customStyle="1" w:styleId="318">
    <w:name w:val="font13"/>
    <w:basedOn w:val="1"/>
    <w:qFormat/>
    <w:uiPriority w:val="0"/>
    <w:pPr>
      <w:widowControl/>
      <w:spacing w:before="100" w:beforeAutospacing="1" w:after="100" w:afterAutospacing="1" w:line="240" w:lineRule="auto"/>
      <w:jc w:val="left"/>
    </w:pPr>
    <w:rPr>
      <w:rFonts w:ascii="宋体" w:hAnsi="宋体" w:cs="宋体"/>
      <w:b/>
      <w:bCs/>
      <w:color w:val="000000"/>
      <w:kern w:val="0"/>
      <w:sz w:val="20"/>
      <w:szCs w:val="20"/>
    </w:rPr>
  </w:style>
  <w:style w:type="paragraph" w:customStyle="1" w:styleId="319">
    <w:name w:val="正文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320">
    <w:name w:val="xl98"/>
    <w:basedOn w:val="1"/>
    <w:qFormat/>
    <w:uiPriority w:val="0"/>
    <w:pPr>
      <w:widowControl/>
      <w:pBdr>
        <w:top w:val="single" w:color="auto" w:sz="8" w:space="0"/>
        <w:bottom w:val="single" w:color="auto" w:sz="8" w:space="0"/>
        <w:right w:val="single" w:color="auto" w:sz="8" w:space="0"/>
      </w:pBdr>
      <w:spacing w:before="100" w:beforeAutospacing="1" w:after="100" w:afterAutospacing="1" w:line="240" w:lineRule="auto"/>
      <w:jc w:val="center"/>
    </w:pPr>
    <w:rPr>
      <w:kern w:val="0"/>
      <w:sz w:val="40"/>
      <w:szCs w:val="40"/>
    </w:rPr>
  </w:style>
  <w:style w:type="paragraph" w:customStyle="1" w:styleId="321">
    <w:name w:val="List Paragraph1"/>
    <w:basedOn w:val="1"/>
    <w:qFormat/>
    <w:uiPriority w:val="34"/>
    <w:pPr>
      <w:spacing w:line="240" w:lineRule="auto"/>
      <w:ind w:firstLine="420" w:firstLineChars="200"/>
    </w:pPr>
    <w:rPr>
      <w:rFonts w:ascii="Calibri" w:hAnsi="Calibri"/>
      <w:sz w:val="21"/>
      <w:szCs w:val="22"/>
    </w:rPr>
  </w:style>
  <w:style w:type="paragraph" w:customStyle="1" w:styleId="32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323">
    <w:name w:val="PlainText"/>
    <w:basedOn w:val="1"/>
    <w:qFormat/>
    <w:uiPriority w:val="99"/>
    <w:pPr>
      <w:widowControl/>
      <w:spacing w:line="240" w:lineRule="auto"/>
      <w:jc w:val="both"/>
      <w:textAlignment w:val="baseline"/>
    </w:pPr>
    <w:rPr>
      <w:rFonts w:ascii="宋体" w:hAnsi="Courier New" w:eastAsia="宋体"/>
    </w:rPr>
  </w:style>
  <w:style w:type="character" w:customStyle="1" w:styleId="324">
    <w:name w:val="NormalCharacter"/>
    <w:qFormat/>
    <w:uiPriority w:val="99"/>
  </w:style>
  <w:style w:type="paragraph" w:customStyle="1" w:styleId="325">
    <w:name w:val="UserStyle_14"/>
    <w:basedOn w:val="1"/>
    <w:qFormat/>
    <w:uiPriority w:val="99"/>
    <w:pPr>
      <w:widowControl/>
      <w:spacing w:line="240" w:lineRule="auto"/>
      <w:ind w:firstLine="420" w:firstLineChars="200"/>
      <w:jc w:val="both"/>
      <w:textAlignment w:val="baseline"/>
    </w:pPr>
    <w:rPr>
      <w:rFonts w:ascii="Calibri" w:hAnsi="Calibri" w:eastAsia="宋体" w:cs="Times New Roman"/>
      <w:szCs w:val="24"/>
    </w:rPr>
  </w:style>
  <w:style w:type="paragraph" w:customStyle="1" w:styleId="326">
    <w:name w:val="2级标题"/>
    <w:basedOn w:val="1"/>
    <w:qFormat/>
    <w:uiPriority w:val="0"/>
    <w:pPr>
      <w:widowControl/>
      <w:spacing w:beforeLines="100" w:afterLines="100" w:line="240" w:lineRule="auto"/>
      <w:jc w:val="center"/>
    </w:pPr>
    <w:rPr>
      <w:rFonts w:ascii="宋体" w:hAnsi="宋体"/>
      <w:b/>
      <w:sz w:val="32"/>
      <w:szCs w:val="32"/>
      <w:lang w:val="zh-CN"/>
    </w:rPr>
  </w:style>
  <w:style w:type="paragraph" w:customStyle="1" w:styleId="327">
    <w:name w:val="Body text|1"/>
    <w:basedOn w:val="1"/>
    <w:qFormat/>
    <w:uiPriority w:val="0"/>
    <w:pPr>
      <w:spacing w:line="420" w:lineRule="auto"/>
      <w:ind w:firstLine="400"/>
    </w:pPr>
    <w:rPr>
      <w:rFonts w:ascii="宋体" w:hAnsi="宋体" w:eastAsia="宋体" w:cs="宋体"/>
      <w:color w:val="000000"/>
      <w:kern w:val="0"/>
      <w:sz w:val="22"/>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Pages>
  <Words>1807</Words>
  <Characters>2079</Characters>
  <Paragraphs>681</Paragraphs>
  <TotalTime>3</TotalTime>
  <ScaleCrop>false</ScaleCrop>
  <LinksUpToDate>false</LinksUpToDate>
  <CharactersWithSpaces>2200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2021-08-11T06:40:00Z</dcterms:created>
  <dc:creator>Lenovo</dc:creator>
  <cp:lastModifiedBy>涵</cp:lastModifiedBy>
  <dcterms:modified xsi:type="dcterms:W3CDTF">2025-11-07T10:10:43Z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15233baa279a4af88e1cd70d23a96e04_23</vt:lpwstr>
  </property>
  <property fmtid="{D5CDD505-2E9C-101B-9397-08002B2CF9AE}" pid="4" name="KSOTemplateDocerSaveRecord">
    <vt:lpwstr>eyJoZGlkIjoiM2QwYmI2MDU3ZDhmNWE5YzJmM2I4NTc1NjUxODY2MjgiLCJ1c2VySWQiOiI0NDc2MjMzNTgifQ==</vt:lpwstr>
  </property>
</Properties>
</file>